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0ABF" w14:textId="77777777" w:rsidR="00D8713A" w:rsidRPr="002133F2" w:rsidRDefault="00D8713A" w:rsidP="00CA704B">
      <w:pPr>
        <w:suppressAutoHyphens/>
        <w:spacing w:after="200" w:line="260" w:lineRule="atLeast"/>
        <w:jc w:val="center"/>
        <w:rPr>
          <w:b/>
          <w:sz w:val="22"/>
        </w:rPr>
      </w:pPr>
      <w:r w:rsidRPr="002133F2">
        <w:rPr>
          <w:b/>
          <w:sz w:val="22"/>
        </w:rPr>
        <w:t>ПРИМЕРНО</w:t>
      </w:r>
      <w:r w:rsidR="00AA53C2">
        <w:rPr>
          <w:b/>
          <w:sz w:val="22"/>
        </w:rPr>
        <w:t xml:space="preserve"> </w:t>
      </w:r>
      <w:r w:rsidRPr="002133F2">
        <w:rPr>
          <w:b/>
          <w:sz w:val="22"/>
        </w:rPr>
        <w:t>ГОДИШНО</w:t>
      </w:r>
      <w:r w:rsidR="00AA53C2">
        <w:rPr>
          <w:b/>
          <w:sz w:val="22"/>
        </w:rPr>
        <w:t xml:space="preserve"> </w:t>
      </w:r>
      <w:r w:rsidRPr="002133F2">
        <w:rPr>
          <w:b/>
          <w:sz w:val="22"/>
        </w:rPr>
        <w:t>ТЕМАТИЧНО</w:t>
      </w:r>
      <w:r w:rsidR="00AA53C2">
        <w:rPr>
          <w:b/>
          <w:sz w:val="22"/>
        </w:rPr>
        <w:t xml:space="preserve"> </w:t>
      </w:r>
      <w:r w:rsidRPr="002133F2">
        <w:rPr>
          <w:b/>
          <w:sz w:val="22"/>
        </w:rPr>
        <w:t>РАЗПРЕДЕЛЕНИЕ ЗА ТРЕТА ВЪЗРАСТОВА ГРУПА,</w:t>
      </w:r>
      <w:r w:rsidR="00AC047E">
        <w:rPr>
          <w:b/>
          <w:sz w:val="22"/>
        </w:rPr>
        <w:br/>
      </w:r>
      <w:r w:rsidRPr="002133F2">
        <w:rPr>
          <w:b/>
          <w:sz w:val="22"/>
        </w:rPr>
        <w:t>5 – 6-ГОДИШНИ</w:t>
      </w:r>
      <w:r w:rsidR="003121A5">
        <w:rPr>
          <w:b/>
          <w:sz w:val="22"/>
        </w:rPr>
        <w:t>,</w:t>
      </w:r>
      <w:r w:rsidRPr="002133F2">
        <w:rPr>
          <w:b/>
          <w:sz w:val="22"/>
        </w:rPr>
        <w:t xml:space="preserve"> ПО БЪЛГАРСКИ ЕЗИК И ЛИТЕРАТУРА</w:t>
      </w: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96"/>
        <w:gridCol w:w="1841"/>
        <w:gridCol w:w="2036"/>
        <w:gridCol w:w="7603"/>
        <w:gridCol w:w="1694"/>
      </w:tblGrid>
      <w:tr w:rsidR="00D8713A" w:rsidRPr="00F63B10" w14:paraId="7A84F919" w14:textId="77777777" w:rsidTr="00DF0E29">
        <w:tblPrEx>
          <w:tblCellMar>
            <w:top w:w="0" w:type="dxa"/>
            <w:bottom w:w="0" w:type="dxa"/>
          </w:tblCellMar>
        </w:tblPrEx>
        <w:trPr>
          <w:trHeight w:val="517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0EC1A6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Месец</w:t>
            </w:r>
          </w:p>
        </w:tc>
        <w:tc>
          <w:tcPr>
            <w:tcW w:w="13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CBDB32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Седмица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48F329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Образователно ядро</w:t>
            </w:r>
          </w:p>
        </w:tc>
        <w:tc>
          <w:tcPr>
            <w:tcW w:w="20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495A18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Тема</w:t>
            </w:r>
          </w:p>
        </w:tc>
        <w:tc>
          <w:tcPr>
            <w:tcW w:w="7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B619E1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Очаквани резултати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AF9C19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Методи и форми</w:t>
            </w:r>
          </w:p>
        </w:tc>
      </w:tr>
      <w:tr w:rsidR="00D8713A" w:rsidRPr="00C468CF" w14:paraId="574D9CBF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A553136" w14:textId="77777777" w:rsidR="00D8713A" w:rsidRPr="00C468CF" w:rsidRDefault="00D8713A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  <w:bookmarkStart w:id="0" w:name="_Hlk8904430"/>
            <w:r w:rsidRPr="00C468CF">
              <w:rPr>
                <w:color w:val="231F20"/>
                <w:spacing w:val="-6"/>
                <w:sz w:val="22"/>
                <w:szCs w:val="22"/>
              </w:rPr>
              <w:t>1</w:t>
            </w:r>
          </w:p>
        </w:tc>
        <w:tc>
          <w:tcPr>
            <w:tcW w:w="13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14DCBA6" w14:textId="77777777" w:rsidR="00D8713A" w:rsidRPr="00C468CF" w:rsidRDefault="00D8713A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2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08A4969" w14:textId="77777777" w:rsidR="00D8713A" w:rsidRPr="00C468CF" w:rsidRDefault="00D8713A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3</w:t>
            </w:r>
          </w:p>
        </w:tc>
        <w:tc>
          <w:tcPr>
            <w:tcW w:w="20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42F447F" w14:textId="77777777" w:rsidR="00D8713A" w:rsidRPr="00C468CF" w:rsidRDefault="00D8713A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4</w:t>
            </w:r>
          </w:p>
        </w:tc>
        <w:tc>
          <w:tcPr>
            <w:tcW w:w="7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4637FA6" w14:textId="77777777" w:rsidR="00D8713A" w:rsidRPr="00C468CF" w:rsidRDefault="00D8713A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5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824D009" w14:textId="77777777" w:rsidR="00D8713A" w:rsidRPr="00C468CF" w:rsidRDefault="00D8713A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6</w:t>
            </w:r>
          </w:p>
        </w:tc>
      </w:tr>
      <w:bookmarkEnd w:id="0"/>
      <w:tr w:rsidR="00AC047E" w:rsidRPr="00C468CF" w14:paraId="777F3036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831D0F" w14:textId="77777777" w:rsidR="00AC047E" w:rsidRPr="00C468CF" w:rsidRDefault="00672CC9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  <w:r>
              <w:rPr>
                <w:color w:val="231F20"/>
                <w:spacing w:val="-6"/>
                <w:sz w:val="22"/>
                <w:szCs w:val="22"/>
                <w:lang w:val="en-US"/>
              </w:rPr>
              <w:t>I</w:t>
            </w:r>
            <w:r w:rsidR="00AC047E" w:rsidRPr="00C468CF">
              <w:rPr>
                <w:color w:val="231F20"/>
                <w:spacing w:val="-6"/>
                <w:sz w:val="22"/>
                <w:szCs w:val="22"/>
              </w:rPr>
              <w:t>X</w:t>
            </w: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FEA1D6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1</w:t>
            </w:r>
          </w:p>
          <w:p w14:paraId="52938354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Довиждане, лято! (входящо проследяване)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221FA3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Свързана реч</w:t>
            </w:r>
          </w:p>
          <w:p w14:paraId="382455D4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Възприемане на литературно произведение</w:t>
            </w:r>
          </w:p>
          <w:p w14:paraId="64FD86E6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Пресъздаване на литературно произведение</w:t>
            </w:r>
          </w:p>
        </w:tc>
        <w:tc>
          <w:tcPr>
            <w:tcW w:w="20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D0875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1/1</w:t>
            </w:r>
          </w:p>
          <w:p w14:paraId="73AA67B6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Знам и мога</w:t>
            </w:r>
          </w:p>
        </w:tc>
        <w:tc>
          <w:tcPr>
            <w:tcW w:w="7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9B104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Установяване на равнището на знанията и уменията по ядра:</w:t>
            </w:r>
          </w:p>
          <w:p w14:paraId="6AE8E90D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Свързана реч:</w:t>
            </w:r>
          </w:p>
          <w:p w14:paraId="044188A5" w14:textId="77777777" w:rsidR="00AC047E" w:rsidRPr="00C468CF" w:rsidRDefault="00AC047E" w:rsidP="00CA704B">
            <w:pPr>
              <w:pStyle w:val="ListParagraph"/>
              <w:numPr>
                <w:ilvl w:val="0"/>
                <w:numId w:val="58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ind w:left="0" w:firstLine="0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участва в диалогична комуникация, съобщава трите си имена, адрес, имена на родители и близки;</w:t>
            </w:r>
          </w:p>
          <w:p w14:paraId="6123CB3A" w14:textId="77777777" w:rsidR="00AC047E" w:rsidRPr="00C468CF" w:rsidRDefault="00AC047E" w:rsidP="00CA704B">
            <w:pPr>
              <w:pStyle w:val="ListParagraph"/>
              <w:numPr>
                <w:ilvl w:val="0"/>
                <w:numId w:val="58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ind w:left="0" w:firstLine="0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описва кратко познат предмет или лесен път до вкъщи;</w:t>
            </w:r>
          </w:p>
          <w:p w14:paraId="35384D22" w14:textId="77777777" w:rsidR="00AC047E" w:rsidRPr="00C468CF" w:rsidRDefault="00AC047E" w:rsidP="00CA704B">
            <w:pPr>
              <w:pStyle w:val="ListParagraph"/>
              <w:numPr>
                <w:ilvl w:val="0"/>
                <w:numId w:val="58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ind w:left="0" w:firstLine="0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разбира сюжетната линия в познати текстове.</w:t>
            </w:r>
          </w:p>
          <w:p w14:paraId="4BF3DBC1" w14:textId="77777777" w:rsidR="00AC047E" w:rsidRPr="00C468CF" w:rsidRDefault="00AC047E" w:rsidP="00CA704B">
            <w:pPr>
              <w:pStyle w:val="ListParagraph"/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Възприемане на литературно произведение:</w:t>
            </w:r>
          </w:p>
          <w:p w14:paraId="6542631D" w14:textId="77777777" w:rsidR="00AC047E" w:rsidRPr="00C468CF" w:rsidRDefault="00AC047E" w:rsidP="00CA704B">
            <w:pPr>
              <w:pStyle w:val="ListParagraph"/>
              <w:numPr>
                <w:ilvl w:val="0"/>
                <w:numId w:val="58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ind w:left="0" w:firstLine="0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възприема с интерес художествена литература за деца – проза или поезия;</w:t>
            </w:r>
          </w:p>
          <w:p w14:paraId="3EE12DDF" w14:textId="77777777" w:rsidR="00AC047E" w:rsidRPr="00C468CF" w:rsidRDefault="00AC047E" w:rsidP="00CA704B">
            <w:pPr>
              <w:pStyle w:val="ListParagraph"/>
              <w:numPr>
                <w:ilvl w:val="0"/>
                <w:numId w:val="58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ind w:left="0" w:firstLine="0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демонстрира степен на познаване на изучавани приказки и техните герои.</w:t>
            </w:r>
          </w:p>
          <w:p w14:paraId="5FA991C9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Пресъздаване на литературно произведение:</w:t>
            </w:r>
          </w:p>
          <w:p w14:paraId="074ABAB1" w14:textId="77777777" w:rsidR="00AC047E" w:rsidRPr="00C468CF" w:rsidRDefault="00AC047E" w:rsidP="00CA704B">
            <w:pPr>
              <w:pStyle w:val="ListParagraph"/>
              <w:numPr>
                <w:ilvl w:val="0"/>
                <w:numId w:val="58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ind w:left="0" w:firstLine="0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преразказва приказка или разказ, като използва реплики и подходящи невербални средства за комуникация.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8D6A4" w14:textId="77777777" w:rsidR="00AC047E" w:rsidRPr="00C468CF" w:rsidRDefault="00AC047E" w:rsidP="00CA704B">
            <w:pPr>
              <w:suppressAutoHyphens/>
              <w:spacing w:line="256" w:lineRule="atLeast"/>
              <w:rPr>
                <w:spacing w:val="-6"/>
                <w:sz w:val="22"/>
                <w:szCs w:val="22"/>
              </w:rPr>
            </w:pPr>
          </w:p>
        </w:tc>
      </w:tr>
      <w:tr w:rsidR="00AC047E" w:rsidRPr="00C468CF" w14:paraId="1E95E1A3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65697144" w14:textId="77777777" w:rsidR="00AC047E" w:rsidRPr="00C468CF" w:rsidRDefault="00AC047E" w:rsidP="00CA704B">
            <w:pPr>
              <w:suppressAutoHyphens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2B1C0A" w14:textId="77777777" w:rsidR="00AC047E" w:rsidRPr="00C468CF" w:rsidRDefault="00AC047E" w:rsidP="00CA704B">
            <w:pPr>
              <w:suppressAutoHyphens/>
              <w:spacing w:line="256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DF7969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Граматически правилна реч</w:t>
            </w:r>
          </w:p>
          <w:p w14:paraId="09417974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Звукова култура</w:t>
            </w:r>
          </w:p>
          <w:p w14:paraId="2FDD157B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Речник</w:t>
            </w:r>
          </w:p>
        </w:tc>
        <w:tc>
          <w:tcPr>
            <w:tcW w:w="20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DEE51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1/2</w:t>
            </w:r>
          </w:p>
          <w:p w14:paraId="12FC8314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Знам и мога</w:t>
            </w:r>
          </w:p>
        </w:tc>
        <w:tc>
          <w:tcPr>
            <w:tcW w:w="7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3D4E15" w14:textId="77777777" w:rsidR="002E7755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Установяване на равнището на знанията и уменията по ядра:</w:t>
            </w:r>
          </w:p>
          <w:p w14:paraId="56E98831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Граматически правилна реч:</w:t>
            </w:r>
          </w:p>
          <w:p w14:paraId="581AB6B6" w14:textId="77777777" w:rsidR="00AC047E" w:rsidRPr="00C468CF" w:rsidRDefault="00AC047E" w:rsidP="00CA704B">
            <w:pPr>
              <w:pStyle w:val="ListParagraph"/>
              <w:numPr>
                <w:ilvl w:val="0"/>
                <w:numId w:val="5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ind w:left="0" w:firstLine="0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служи си с прости изречения;</w:t>
            </w:r>
          </w:p>
          <w:p w14:paraId="13E04813" w14:textId="77777777" w:rsidR="00AC047E" w:rsidRPr="00C468CF" w:rsidRDefault="00AC047E" w:rsidP="00CA704B">
            <w:pPr>
              <w:pStyle w:val="ListParagraph"/>
              <w:numPr>
                <w:ilvl w:val="0"/>
                <w:numId w:val="5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ind w:left="0" w:firstLine="0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съставя изречения по нагледна опора;</w:t>
            </w:r>
          </w:p>
          <w:p w14:paraId="1E39C038" w14:textId="77777777" w:rsidR="00AC047E" w:rsidRPr="00C468CF" w:rsidRDefault="00AC047E" w:rsidP="00CA704B">
            <w:pPr>
              <w:pStyle w:val="ListParagraph"/>
              <w:numPr>
                <w:ilvl w:val="0"/>
                <w:numId w:val="5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ind w:left="0" w:firstLine="0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използва в ежедневната си реч подходящ „времеви речник“.</w:t>
            </w:r>
          </w:p>
          <w:p w14:paraId="288FEA7A" w14:textId="77777777" w:rsidR="00AC047E" w:rsidRPr="00C468CF" w:rsidRDefault="00AC047E" w:rsidP="00CA704B">
            <w:pPr>
              <w:pStyle w:val="ListParagraph"/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Звукова култура:</w:t>
            </w:r>
          </w:p>
          <w:p w14:paraId="342324C3" w14:textId="77777777" w:rsidR="00AC047E" w:rsidRPr="00C468CF" w:rsidRDefault="00AC047E" w:rsidP="00CA704B">
            <w:pPr>
              <w:pStyle w:val="ListParagraph"/>
              <w:numPr>
                <w:ilvl w:val="0"/>
                <w:numId w:val="5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ind w:left="0" w:firstLine="0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изговаря правилно думите в речевата си комуникация;</w:t>
            </w:r>
          </w:p>
          <w:p w14:paraId="43460988" w14:textId="77777777" w:rsidR="00AC047E" w:rsidRPr="00C468CF" w:rsidRDefault="00AC047E" w:rsidP="00CA704B">
            <w:pPr>
              <w:pStyle w:val="ListParagraph"/>
              <w:numPr>
                <w:ilvl w:val="0"/>
                <w:numId w:val="5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ind w:left="0" w:firstLine="0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разпознава изречение и дума;</w:t>
            </w:r>
          </w:p>
          <w:p w14:paraId="70E88530" w14:textId="77777777" w:rsidR="00AC047E" w:rsidRPr="00C468CF" w:rsidRDefault="00AC047E" w:rsidP="00CA704B">
            <w:pPr>
              <w:pStyle w:val="ListParagraph"/>
              <w:numPr>
                <w:ilvl w:val="0"/>
                <w:numId w:val="5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ind w:left="0" w:firstLine="0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открива писмена информация и демонстрира ниво на графични умения.</w:t>
            </w:r>
          </w:p>
          <w:p w14:paraId="234A7A06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Речник:</w:t>
            </w:r>
          </w:p>
          <w:p w14:paraId="7B380E1F" w14:textId="77777777" w:rsidR="00AC047E" w:rsidRPr="00C468CF" w:rsidRDefault="00AC047E" w:rsidP="00CA704B">
            <w:pPr>
              <w:pStyle w:val="ListParagraph"/>
              <w:numPr>
                <w:ilvl w:val="0"/>
                <w:numId w:val="5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atLeast"/>
              <w:ind w:left="0" w:firstLine="0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разбира значението на думи и ги използва правилно в различни ситуации.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2A237" w14:textId="77777777" w:rsidR="00AC047E" w:rsidRPr="00C468CF" w:rsidRDefault="00AC047E" w:rsidP="00CA704B">
            <w:pPr>
              <w:suppressAutoHyphens/>
              <w:spacing w:line="256" w:lineRule="atLeast"/>
              <w:rPr>
                <w:spacing w:val="-6"/>
                <w:sz w:val="22"/>
                <w:szCs w:val="22"/>
              </w:rPr>
            </w:pPr>
          </w:p>
        </w:tc>
      </w:tr>
      <w:tr w:rsidR="00AC047E" w:rsidRPr="00C468CF" w14:paraId="1A9CB735" w14:textId="77777777" w:rsidTr="00DF0E29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73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DF2E4" w14:textId="77777777" w:rsidR="00AC047E" w:rsidRPr="00C468CF" w:rsidRDefault="00AC047E" w:rsidP="00CA704B">
            <w:pPr>
              <w:suppressAutoHyphens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5C1C61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2</w:t>
            </w:r>
          </w:p>
          <w:p w14:paraId="73B958FA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Аз се движа безопасно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976150" w14:textId="77777777" w:rsidR="002E7755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Свързана реч</w:t>
            </w:r>
          </w:p>
          <w:p w14:paraId="527D0284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Звукова култура</w:t>
            </w:r>
          </w:p>
        </w:tc>
        <w:tc>
          <w:tcPr>
            <w:tcW w:w="20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67498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2/1</w:t>
            </w:r>
          </w:p>
          <w:p w14:paraId="5E43C19C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„Баба и Пепи“, Марко Ганчев – съставям изречения по картини</w:t>
            </w:r>
          </w:p>
        </w:tc>
        <w:tc>
          <w:tcPr>
            <w:tcW w:w="7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76811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Знания:</w:t>
            </w:r>
          </w:p>
          <w:p w14:paraId="621051AE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Запознаване със стихотворението „Баба и Пепи“ от Марко Ганчев;</w:t>
            </w:r>
          </w:p>
          <w:p w14:paraId="271A6391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затвърждаване в практически план на представата за дума и изречение, както и на разликата между тях.</w:t>
            </w:r>
          </w:p>
          <w:p w14:paraId="3A6A85F9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Умения:</w:t>
            </w:r>
          </w:p>
          <w:p w14:paraId="23A26232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Активизиране на уменията за съставяне на изречения по картина – при зададено допълнително условие за изречение от три, четири и пет думи;</w:t>
            </w:r>
            <w:r w:rsidRPr="00C468CF">
              <w:rPr>
                <w:color w:val="000000"/>
                <w:spacing w:val="-6"/>
                <w:sz w:val="22"/>
                <w:szCs w:val="22"/>
              </w:rPr>
              <w:t xml:space="preserve"> </w:t>
            </w:r>
            <w:r w:rsidRPr="00C468CF">
              <w:rPr>
                <w:color w:val="231F20"/>
                <w:spacing w:val="-6"/>
                <w:sz w:val="22"/>
                <w:szCs w:val="22"/>
              </w:rPr>
              <w:t>активизиране на уменията за разграничаване на отделните думи в изречението и определяне на техния брой;</w:t>
            </w:r>
            <w:r w:rsidRPr="00C468CF">
              <w:rPr>
                <w:color w:val="000000"/>
                <w:spacing w:val="-6"/>
                <w:sz w:val="22"/>
                <w:szCs w:val="22"/>
              </w:rPr>
              <w:t xml:space="preserve"> </w:t>
            </w:r>
            <w:r w:rsidRPr="00C468CF">
              <w:rPr>
                <w:color w:val="231F20"/>
                <w:spacing w:val="-6"/>
                <w:sz w:val="22"/>
                <w:szCs w:val="22"/>
              </w:rPr>
              <w:t>онагледяване на словесния анализ със схематичен модел.</w:t>
            </w:r>
          </w:p>
          <w:p w14:paraId="279DEF9B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Отношение:</w:t>
            </w:r>
          </w:p>
          <w:p w14:paraId="70FDE62C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Възпитаване на положително отношение към правилата за безопасно движение по пътищата.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41028" w14:textId="77777777" w:rsidR="00AC047E" w:rsidRPr="00C468CF" w:rsidRDefault="00AC047E" w:rsidP="00CA704B">
            <w:pPr>
              <w:suppressAutoHyphens/>
              <w:spacing w:line="256" w:lineRule="atLeast"/>
              <w:rPr>
                <w:spacing w:val="-6"/>
                <w:sz w:val="22"/>
                <w:szCs w:val="22"/>
              </w:rPr>
            </w:pPr>
          </w:p>
        </w:tc>
      </w:tr>
    </w:tbl>
    <w:p w14:paraId="092D3C95" w14:textId="77777777" w:rsidR="00AC047E" w:rsidRDefault="00AC047E" w:rsidP="00CA704B">
      <w:pPr>
        <w:suppressAutoHyphens/>
        <w:spacing w:line="260" w:lineRule="atLeast"/>
        <w:jc w:val="center"/>
        <w:rPr>
          <w:sz w:val="22"/>
          <w:szCs w:val="22"/>
        </w:rPr>
        <w:sectPr w:rsidR="00AC047E" w:rsidSect="0098132C">
          <w:footerReference w:type="default" r:id="rId8"/>
          <w:type w:val="continuous"/>
          <w:pgSz w:w="16840" w:h="11907" w:orient="landscape" w:code="9"/>
          <w:pgMar w:top="567" w:right="567" w:bottom="794" w:left="567" w:header="567" w:footer="397" w:gutter="0"/>
          <w:cols w:space="708"/>
          <w:noEndnote/>
          <w:docGrid w:linePitch="326"/>
        </w:sectPr>
      </w:pP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96"/>
        <w:gridCol w:w="1841"/>
        <w:gridCol w:w="1985"/>
        <w:gridCol w:w="7654"/>
        <w:gridCol w:w="1694"/>
      </w:tblGrid>
      <w:tr w:rsidR="00AC047E" w:rsidRPr="00C468CF" w14:paraId="3A818C4A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2779C8D1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lastRenderedPageBreak/>
              <w:t>1</w:t>
            </w:r>
          </w:p>
        </w:tc>
        <w:tc>
          <w:tcPr>
            <w:tcW w:w="13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619C59B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2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5BE9052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AB3586F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4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D54481A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5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55F0CF9" w14:textId="77777777" w:rsidR="00AC047E" w:rsidRPr="00C468CF" w:rsidRDefault="00AC047E" w:rsidP="00CA704B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pacing w:val="-6"/>
                <w:sz w:val="22"/>
                <w:szCs w:val="22"/>
              </w:rPr>
            </w:pPr>
            <w:r w:rsidRPr="00C468CF">
              <w:rPr>
                <w:color w:val="231F20"/>
                <w:spacing w:val="-6"/>
                <w:sz w:val="22"/>
                <w:szCs w:val="22"/>
              </w:rPr>
              <w:t>6</w:t>
            </w:r>
          </w:p>
        </w:tc>
      </w:tr>
      <w:tr w:rsidR="0092115B" w:rsidRPr="00F63B10" w14:paraId="095186D6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D8F0" w14:textId="77777777" w:rsidR="0092115B" w:rsidRPr="00F63B10" w:rsidRDefault="0092115B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A6231CD" w14:textId="77777777" w:rsidR="0092115B" w:rsidRPr="00F63B10" w:rsidRDefault="0092115B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1D4B4E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22DED444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8201F4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2/2</w:t>
            </w:r>
          </w:p>
          <w:p w14:paraId="6B91D1E4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„Автобусчето, което се страхуваше от тъмното“, Доналд Бисет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2E1961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07907A54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 приказката „Автобусчето, което се страхуваше от тъмното“ от Доналд Бисет.</w:t>
            </w:r>
          </w:p>
          <w:p w14:paraId="4CB1A50F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5616014C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пределяне по илюстрации на последователността в сюжета на литературно произведение;</w:t>
            </w:r>
            <w:r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преразказване на приказката.</w:t>
            </w:r>
          </w:p>
          <w:p w14:paraId="253C9A13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20EFA019" w14:textId="77777777" w:rsidR="0092115B" w:rsidRPr="00940F3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литературно произведение;</w:t>
            </w:r>
            <w:r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съпреживяване и изразяване на чувствата си с думи и изрази.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DDA6B7" w14:textId="77777777" w:rsidR="0092115B" w:rsidRPr="00F63B10" w:rsidRDefault="0092115B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672CC9" w:rsidRPr="00F63B10" w14:paraId="353BD2FE" w14:textId="77777777" w:rsidTr="00B001E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AE76BE" w14:textId="77777777" w:rsidR="00672CC9" w:rsidRPr="00672CC9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B0E16F1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  <w:p w14:paraId="0692CCB5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 е!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3F539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20A371C3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Пресъздаване на литературно произведение</w:t>
            </w:r>
          </w:p>
          <w:p w14:paraId="39500874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10FF9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3/1</w:t>
            </w:r>
          </w:p>
          <w:p w14:paraId="7CAEA862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„Художници“, Ана Александрова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EAB24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3D786184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със стихотворението „Художници“ от Ана Александрова;</w:t>
            </w:r>
          </w:p>
          <w:p w14:paraId="4E41CBD6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обогатяване на представата за есента чрез конкретизиране на нейния образ и определяне на въздействието ѝ върху природата;</w:t>
            </w:r>
            <w:r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умения за дорисуване по пунктир;</w:t>
            </w:r>
            <w:r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умения за оцветяване в рамките на контур.</w:t>
            </w:r>
          </w:p>
          <w:p w14:paraId="4D35A423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1DE6B2ED" w14:textId="77777777" w:rsidR="00672CC9" w:rsidRPr="006C40C5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pacing w:val="-6"/>
                <w:sz w:val="22"/>
                <w:szCs w:val="22"/>
              </w:rPr>
            </w:pPr>
            <w:r w:rsidRPr="006C40C5">
              <w:rPr>
                <w:color w:val="231F20"/>
                <w:spacing w:val="-6"/>
                <w:sz w:val="22"/>
                <w:szCs w:val="22"/>
              </w:rPr>
              <w:t>Осмисляне на промените в природата, отразени чрез художествените образи; умения за словесно изразяване на чувства; заучаване на стихотворението наизуст.</w:t>
            </w:r>
          </w:p>
          <w:p w14:paraId="366AEA44" w14:textId="77777777" w:rsidR="00672CC9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3EAA0713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Е</w:t>
            </w:r>
            <w:r w:rsidRPr="00F63B10">
              <w:rPr>
                <w:color w:val="231F20"/>
                <w:sz w:val="22"/>
                <w:szCs w:val="22"/>
              </w:rPr>
              <w:t>моционално отношение към есента.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E2B9C" w14:textId="77777777" w:rsidR="00672CC9" w:rsidRPr="00F63B10" w:rsidRDefault="00672CC9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672CC9" w:rsidRPr="00F63B10" w14:paraId="69BB0D88" w14:textId="77777777" w:rsidTr="00B001E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A3383" w14:textId="77777777" w:rsidR="00672CC9" w:rsidRPr="00F63B10" w:rsidRDefault="00672CC9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F370F3E" w14:textId="77777777" w:rsidR="00672CC9" w:rsidRPr="00F63B10" w:rsidRDefault="00672CC9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509184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23EB668C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  <w:p w14:paraId="18C9CA6D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7689B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3/2</w:t>
            </w:r>
          </w:p>
          <w:p w14:paraId="6A24ADD7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„Есенна приказка“, Ангел Каралийчев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2DFF67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2BABD448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ъзприемане на приказката „Есенна приказка“ от Ангел Каралийчев;</w:t>
            </w:r>
          </w:p>
          <w:p w14:paraId="79FB9B08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запознаване със значението на непознати думи от произведението,</w:t>
            </w:r>
          </w:p>
          <w:p w14:paraId="447769AF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като: лозина, тъмнонога, мъхната коруба, синор, пладне.</w:t>
            </w:r>
          </w:p>
          <w:p w14:paraId="341E2814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03F46860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пределяне по илюстрации на последователността в сюжета на литературно произведение;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преразказване на приказката, като довършва нейния край от позицията на герой (врабчето).</w:t>
            </w:r>
          </w:p>
          <w:p w14:paraId="5254EDEF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1F38D978" w14:textId="77777777" w:rsidR="00672CC9" w:rsidRPr="00940F3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литературно произведение;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изразяване на отношението си към постъпките на героите в него.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B9CCB" w14:textId="77777777" w:rsidR="00672CC9" w:rsidRPr="00F63B10" w:rsidRDefault="00672CC9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672CC9" w:rsidRPr="00F63B10" w14:paraId="786192A5" w14:textId="77777777" w:rsidTr="00B001E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08ED" w14:textId="77777777" w:rsidR="00672CC9" w:rsidRPr="00F63B10" w:rsidRDefault="00672CC9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77A42DE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  <w:p w14:paraId="6863FF29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Правила за безопасност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40B0CB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  <w:p w14:paraId="4FCB40F9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  <w:p w14:paraId="43887982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Граматически правилна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A3D07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4/1</w:t>
            </w:r>
          </w:p>
          <w:p w14:paraId="4EF4165A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„С огъня шега не бива“ – разказвам по картини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0A4840" w14:textId="77777777" w:rsidR="00672CC9" w:rsidRPr="0092115B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92115B">
              <w:rPr>
                <w:color w:val="231F20"/>
                <w:spacing w:val="-4"/>
                <w:sz w:val="22"/>
                <w:szCs w:val="22"/>
              </w:rPr>
              <w:t>Знания:</w:t>
            </w:r>
          </w:p>
          <w:p w14:paraId="768272A6" w14:textId="77777777" w:rsidR="00672CC9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pacing w:val="-4"/>
                <w:sz w:val="22"/>
                <w:szCs w:val="22"/>
              </w:rPr>
            </w:pPr>
            <w:r w:rsidRPr="0092115B">
              <w:rPr>
                <w:color w:val="231F20"/>
                <w:spacing w:val="-4"/>
                <w:sz w:val="22"/>
                <w:szCs w:val="22"/>
              </w:rPr>
              <w:t>Запознаване със стихотворението „Весело пламъче“ от Атанас Димитров;</w:t>
            </w:r>
            <w:r w:rsidRPr="0092115B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92115B">
              <w:rPr>
                <w:color w:val="231F20"/>
                <w:spacing w:val="-4"/>
                <w:sz w:val="22"/>
                <w:szCs w:val="22"/>
              </w:rPr>
              <w:t>активизиране на обща представа за понятия като: „пожар“,</w:t>
            </w:r>
          </w:p>
          <w:p w14:paraId="05753B60" w14:textId="77777777" w:rsidR="00672CC9" w:rsidRPr="0092115B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92115B">
              <w:rPr>
                <w:color w:val="231F20"/>
                <w:spacing w:val="-4"/>
                <w:sz w:val="22"/>
                <w:szCs w:val="22"/>
              </w:rPr>
              <w:t>„пожарникар“, „противопожарна кола“.</w:t>
            </w:r>
          </w:p>
          <w:p w14:paraId="7D738918" w14:textId="77777777" w:rsidR="00672CC9" w:rsidRPr="0092115B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92115B">
              <w:rPr>
                <w:color w:val="231F20"/>
                <w:spacing w:val="-4"/>
                <w:sz w:val="22"/>
                <w:szCs w:val="22"/>
              </w:rPr>
              <w:t>Умения:</w:t>
            </w:r>
          </w:p>
          <w:p w14:paraId="545F58E6" w14:textId="77777777" w:rsidR="00672CC9" w:rsidRPr="0092115B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pacing w:val="-4"/>
                <w:sz w:val="22"/>
                <w:szCs w:val="22"/>
              </w:rPr>
            </w:pPr>
            <w:r w:rsidRPr="0092115B">
              <w:rPr>
                <w:color w:val="231F20"/>
                <w:spacing w:val="-4"/>
                <w:sz w:val="22"/>
                <w:szCs w:val="22"/>
              </w:rPr>
              <w:t>Ориентиране в последователността на действието и съставяне на кратък повествователен текст по серия от сюжетни картини.</w:t>
            </w:r>
          </w:p>
          <w:p w14:paraId="68E26112" w14:textId="77777777" w:rsidR="00672CC9" w:rsidRPr="0092115B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92115B">
              <w:rPr>
                <w:color w:val="231F20"/>
                <w:spacing w:val="-4"/>
                <w:sz w:val="22"/>
                <w:szCs w:val="22"/>
              </w:rPr>
              <w:t>Отношение:</w:t>
            </w:r>
          </w:p>
          <w:p w14:paraId="4FB2D07F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92115B">
              <w:rPr>
                <w:color w:val="231F20"/>
                <w:spacing w:val="-4"/>
                <w:sz w:val="22"/>
                <w:szCs w:val="22"/>
              </w:rPr>
              <w:t>Възпитаване на положително отношение към правилата за пожарна безопасност.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573A0" w14:textId="77777777" w:rsidR="00672CC9" w:rsidRPr="00F63B10" w:rsidRDefault="00672CC9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672CC9" w:rsidRPr="00F63B10" w14:paraId="490853AC" w14:textId="77777777" w:rsidTr="00B001EC">
        <w:tblPrEx>
          <w:tblCellMar>
            <w:top w:w="0" w:type="dxa"/>
            <w:bottom w:w="0" w:type="dxa"/>
          </w:tblCellMar>
        </w:tblPrEx>
        <w:trPr>
          <w:trHeight w:val="2411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3B5C2" w14:textId="77777777" w:rsidR="00672CC9" w:rsidRPr="00F63B10" w:rsidRDefault="00672CC9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AA0AA06" w14:textId="77777777" w:rsidR="00672CC9" w:rsidRPr="00F63B10" w:rsidRDefault="00672CC9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753CA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3E463B48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  <w:p w14:paraId="275D1D43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Граматически правилна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386097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4/2</w:t>
            </w:r>
          </w:p>
          <w:p w14:paraId="1FDE651D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„Въгленчето и водната капка“, Иван Паунов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D9BE5C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0968AB70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 разказа „Въгленчето и водната капка“ от Иван Паунов.</w:t>
            </w:r>
          </w:p>
          <w:p w14:paraId="0F859D44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13EEE850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риентиране във връзката между текста на разказа и илюстрациите към него;</w:t>
            </w:r>
            <w:r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описване на герой по характерни негови белези и действия;</w:t>
            </w:r>
          </w:p>
          <w:p w14:paraId="4F52F7CA" w14:textId="77777777" w:rsidR="00672CC9" w:rsidRPr="00940F3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преразказване на литературно произведение, като се импровизират реплики</w:t>
            </w:r>
            <w:r>
              <w:rPr>
                <w:color w:val="231F20"/>
                <w:sz w:val="22"/>
                <w:szCs w:val="22"/>
              </w:rPr>
              <w:t xml:space="preserve"> и действия</w:t>
            </w:r>
            <w:r w:rsidRPr="00F63B10">
              <w:rPr>
                <w:color w:val="231F20"/>
                <w:sz w:val="22"/>
                <w:szCs w:val="22"/>
              </w:rPr>
              <w:t xml:space="preserve"> и се влиза в роля;</w:t>
            </w:r>
            <w:r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умения за съгласуване по род и число на съществителни и прилагателни имена.</w:t>
            </w:r>
          </w:p>
          <w:p w14:paraId="3CF8D919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31AD7052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литературно произведение и героите от него.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BAC444" w14:textId="77777777" w:rsidR="00672CC9" w:rsidRPr="00F63B10" w:rsidRDefault="00672CC9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672CC9" w:rsidRPr="00F63B10" w14:paraId="4F605E48" w14:textId="77777777" w:rsidTr="00B001E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EC7B2" w14:textId="77777777" w:rsidR="00672CC9" w:rsidRPr="00F63B10" w:rsidRDefault="00672CC9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1DBFEC2E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  <w:p w14:paraId="66D4657E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Есенни плодове и зеленчуци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6893B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160BA34F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  <w:p w14:paraId="5784BF60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Граматически правилна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AEB020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5/1</w:t>
            </w:r>
          </w:p>
          <w:p w14:paraId="3AA784D5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„На пазар“ – съставям изречения по картини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9FA49D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527AEE94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ъзприемане на стихотворението „Колко прави“ от Тодор Атанасов;</w:t>
            </w:r>
          </w:p>
          <w:p w14:paraId="511F91E9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разширяване на представата за есенни плодове и зеленчуци и конкретизиране на нейното съдържание чрез активизиране на названия;</w:t>
            </w:r>
          </w:p>
          <w:p w14:paraId="432D71EF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активизиране на знанията за множествено число на съществителните имена от мъжки род по посока на разграничаване на двойственото им число.</w:t>
            </w:r>
          </w:p>
          <w:p w14:paraId="4178B2F1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4E75AE94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У</w:t>
            </w:r>
            <w:r w:rsidRPr="00F63B10">
              <w:rPr>
                <w:color w:val="231F20"/>
                <w:sz w:val="22"/>
                <w:szCs w:val="22"/>
              </w:rPr>
              <w:t>частва активно в диалог по картини; правилна употреба на съществителни имена от мъжки род в двойствено число (картоф, морков, домат – много картофи, моркови, домати – два картофа, моркова, домата).</w:t>
            </w:r>
          </w:p>
          <w:p w14:paraId="13B7343E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765BE525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Е</w:t>
            </w:r>
            <w:r w:rsidRPr="00F63B10">
              <w:rPr>
                <w:color w:val="231F20"/>
                <w:sz w:val="22"/>
                <w:szCs w:val="22"/>
              </w:rPr>
              <w:t>моционално отношение към есента и есенните плодове и зеленчуци.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2A63E" w14:textId="77777777" w:rsidR="00672CC9" w:rsidRPr="00F63B10" w:rsidRDefault="00672CC9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672CC9" w:rsidRPr="00F63B10" w14:paraId="433AE668" w14:textId="77777777" w:rsidTr="00B001E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CE1E" w14:textId="77777777" w:rsidR="00672CC9" w:rsidRPr="00F63B10" w:rsidRDefault="00672CC9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FA92633" w14:textId="77777777" w:rsidR="00672CC9" w:rsidRPr="00F63B10" w:rsidRDefault="00672CC9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B2913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  <w:p w14:paraId="7DD3A0BB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CA162D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5/2</w:t>
            </w:r>
          </w:p>
          <w:p w14:paraId="75C19A14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Откривам звукове в думи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0FA63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1AD26B07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А</w:t>
            </w:r>
            <w:r w:rsidRPr="00F63B10">
              <w:rPr>
                <w:color w:val="231F20"/>
                <w:sz w:val="22"/>
                <w:szCs w:val="22"/>
              </w:rPr>
              <w:t>ктивизиране на об</w:t>
            </w:r>
            <w:r>
              <w:rPr>
                <w:color w:val="231F20"/>
                <w:sz w:val="22"/>
                <w:szCs w:val="22"/>
              </w:rPr>
              <w:t>щата представа за понятия</w:t>
            </w:r>
            <w:r w:rsidRPr="00F63B10">
              <w:rPr>
                <w:color w:val="231F20"/>
                <w:sz w:val="22"/>
                <w:szCs w:val="22"/>
              </w:rPr>
              <w:t xml:space="preserve"> като </w:t>
            </w:r>
            <w:r>
              <w:rPr>
                <w:color w:val="231F20"/>
                <w:sz w:val="22"/>
                <w:szCs w:val="22"/>
              </w:rPr>
              <w:t>„</w:t>
            </w:r>
            <w:r w:rsidRPr="00F63B10">
              <w:rPr>
                <w:color w:val="231F20"/>
                <w:sz w:val="22"/>
                <w:szCs w:val="22"/>
              </w:rPr>
              <w:t>есенни плодове и зеленчуци</w:t>
            </w:r>
            <w:r>
              <w:rPr>
                <w:color w:val="231F20"/>
                <w:sz w:val="22"/>
                <w:szCs w:val="22"/>
              </w:rPr>
              <w:t>“</w:t>
            </w:r>
            <w:r w:rsidRPr="00F63B10">
              <w:rPr>
                <w:color w:val="231F20"/>
                <w:sz w:val="22"/>
                <w:szCs w:val="22"/>
              </w:rPr>
              <w:t>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активизиране на представа за смислоразличителната функция на отделните звукове.</w:t>
            </w:r>
          </w:p>
          <w:p w14:paraId="1560B4D3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3A05CEDB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пределяне на броя на звуковете в думи от три и четири звука; умения за онагледяване на звуковия анализ със звуков модел (думи от три и четири звука);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различаване на близки звукове в състава на едносрични, двусрични и трисрични думи;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умения за дорисуване на права и крива линия по пунктир; умения за оцветяване в рамките на контур.</w:t>
            </w:r>
          </w:p>
          <w:p w14:paraId="0BDD76FC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4A2A69B4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ъзпитаване на отговорно отношение по посока на правилното произнасяне на звуковете.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5F528" w14:textId="77777777" w:rsidR="00672CC9" w:rsidRPr="00F63B10" w:rsidRDefault="00672CC9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672CC9" w:rsidRPr="00F63B10" w14:paraId="749249A5" w14:textId="77777777" w:rsidTr="00B001EC">
        <w:tblPrEx>
          <w:tblCellMar>
            <w:top w:w="0" w:type="dxa"/>
            <w:bottom w:w="0" w:type="dxa"/>
          </w:tblCellMar>
        </w:tblPrEx>
        <w:trPr>
          <w:trHeight w:val="156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60CAE" w14:textId="77777777" w:rsidR="00672CC9" w:rsidRPr="00F63B10" w:rsidRDefault="00672CC9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E415471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  <w:p w14:paraId="7B5135BC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 – мои приятели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876075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658C6FBF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A7ED58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6/1</w:t>
            </w:r>
          </w:p>
          <w:p w14:paraId="60492594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„Бърза помощ“, Ран Босилек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38C15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6192025B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 приказката „Бърза помощ“ от Ран Босилек.</w:t>
            </w:r>
          </w:p>
          <w:p w14:paraId="3971394C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47AFE317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 xml:space="preserve">пределяне по илюстрации </w:t>
            </w:r>
            <w:r>
              <w:rPr>
                <w:color w:val="231F20"/>
                <w:sz w:val="22"/>
                <w:szCs w:val="22"/>
              </w:rPr>
              <w:t xml:space="preserve">на </w:t>
            </w:r>
            <w:r w:rsidRPr="00F63B10">
              <w:rPr>
                <w:color w:val="231F20"/>
                <w:sz w:val="22"/>
                <w:szCs w:val="22"/>
              </w:rPr>
              <w:t>последователността в сюжета на литературно произведение;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откриване на липсваща илюстрация;</w:t>
            </w:r>
          </w:p>
          <w:p w14:paraId="41A7B1F6" w14:textId="77777777" w:rsidR="00672CC9" w:rsidRPr="00940F3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преразказване на литературно произведение от позицията на герой (кокошката);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съотнасяне на постъпките на героите към собствения си опит.</w:t>
            </w:r>
          </w:p>
          <w:p w14:paraId="59630494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46B39647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 емоционално-оценъчно отношение към постъпките на героите.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90CF0" w14:textId="77777777" w:rsidR="00672CC9" w:rsidRPr="00F63B10" w:rsidRDefault="00672CC9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672CC9" w:rsidRPr="00F63B10" w14:paraId="06D7FF6E" w14:textId="77777777" w:rsidTr="00B001E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45E4" w14:textId="77777777" w:rsidR="00672CC9" w:rsidRPr="00F63B10" w:rsidRDefault="00672CC9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025F48D" w14:textId="77777777" w:rsidR="00672CC9" w:rsidRPr="00F63B10" w:rsidRDefault="00672CC9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238BF5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3DBCFB77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Граматически правилна реч</w:t>
            </w:r>
          </w:p>
          <w:p w14:paraId="1607C652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4FF335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6/2</w:t>
            </w:r>
          </w:p>
          <w:p w14:paraId="6D3213AA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Кой какво прави?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951AD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0D2F2980" w14:textId="77777777" w:rsidR="00672CC9" w:rsidRPr="00940F3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ъзприемане на стихотворението „Чудни случки“ от Йордан Друмников;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разширяване на представата за понятието „диви животни“ чрез активизиране на названия;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затвърждаване на представата за думи – действия.</w:t>
            </w:r>
          </w:p>
          <w:p w14:paraId="6557CA32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73F4D0EE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</w:t>
            </w:r>
            <w:r w:rsidRPr="00F63B10">
              <w:rPr>
                <w:color w:val="231F20"/>
                <w:sz w:val="22"/>
                <w:szCs w:val="22"/>
              </w:rPr>
              <w:t>ъставя прости разширени изречения от три, четири и пет думи по нагледна опора;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отделя думите в изречението;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онагледява словесния анализ със схематичен модел на изречение; умения за дорисуване на права и крива линия по пунктир; умения за оцветяване в рамките на контур.</w:t>
            </w:r>
          </w:p>
          <w:p w14:paraId="12002277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2A36E734" w14:textId="77777777" w:rsidR="00672CC9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П</w:t>
            </w:r>
            <w:r w:rsidRPr="00F63B10">
              <w:rPr>
                <w:color w:val="231F20"/>
                <w:sz w:val="22"/>
                <w:szCs w:val="22"/>
              </w:rPr>
              <w:t>оложително отношение към дивите животни.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5083AB" w14:textId="77777777" w:rsidR="00672CC9" w:rsidRPr="00F63B10" w:rsidRDefault="00672CC9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4163BC" w:rsidRPr="00F63B10" w14:paraId="0D2500D9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DD4E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XI</w:t>
            </w: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632CB19B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</w:t>
            </w:r>
          </w:p>
          <w:p w14:paraId="44A670F5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здраве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484530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2F9328A4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  <w:p w14:paraId="3B8AEC20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Граматически правилна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916B94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7/1</w:t>
            </w:r>
          </w:p>
          <w:p w14:paraId="74D8F271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„Съдружие“, Асен Разцветников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9C58C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5A7C664C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Д</w:t>
            </w:r>
            <w:r w:rsidRPr="00F63B10">
              <w:rPr>
                <w:color w:val="231F20"/>
                <w:sz w:val="22"/>
                <w:szCs w:val="22"/>
              </w:rPr>
              <w:t>обиване на представа за приказка в стихотворна форма, като възприема от начало до край приказката „Съдружие“ от Асен Разцветников;</w:t>
            </w:r>
          </w:p>
          <w:p w14:paraId="716D54A9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затвърждаване на знанията за частите на човешкото тяло.</w:t>
            </w:r>
          </w:p>
          <w:p w14:paraId="0A55DC8C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1AFA91CC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риентиране във връзката между текста на приказката и илюстрацията към нея;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активно участие в беседа по картина;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различаване и назоваване на различните части на човешкото тяло;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правилна употреба на единствено и множествено число на съществителни имена, назоваващи частите на човешкото тяло, и съгласуването им с глаголи.</w:t>
            </w:r>
          </w:p>
          <w:p w14:paraId="19B7F5A9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415810DD" w14:textId="77777777" w:rsidR="004163BC" w:rsidRPr="00D36E7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литературно произведение – приказка в стихотворна форма;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възпитаване на положително отношение към частите на човешкото тяло и техните функции.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BB82A" w14:textId="77777777" w:rsidR="004163BC" w:rsidRPr="00F63B10" w:rsidRDefault="004163BC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4163BC" w:rsidRPr="00F63B10" w14:paraId="79394A20" w14:textId="77777777" w:rsidTr="00DF0E29">
        <w:tblPrEx>
          <w:tblCellMar>
            <w:top w:w="0" w:type="dxa"/>
            <w:bottom w:w="0" w:type="dxa"/>
          </w:tblCellMar>
        </w:tblPrEx>
        <w:trPr>
          <w:trHeight w:val="993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3349" w14:textId="77777777" w:rsidR="004163BC" w:rsidRPr="00F63B10" w:rsidRDefault="004163BC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3226909" w14:textId="77777777" w:rsidR="004163BC" w:rsidRPr="00F63B10" w:rsidRDefault="004163BC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45F39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10660F90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  <w:p w14:paraId="366FB279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E9768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7/2</w:t>
            </w:r>
          </w:p>
          <w:p w14:paraId="0EA36D9D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Кой се грижи за моето здраве?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B0EB31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543B7165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със стихотворението „Лекарка“ от Иван Милев; обогатяване на представата за професията на лекаря чрез конкретизиране на нейния образ.</w:t>
            </w:r>
          </w:p>
          <w:p w14:paraId="077A0B2F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700BB53B" w14:textId="77777777" w:rsidR="004163BC" w:rsidRPr="00D36E7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А</w:t>
            </w:r>
            <w:r w:rsidRPr="00F63B10">
              <w:rPr>
                <w:color w:val="231F20"/>
                <w:sz w:val="22"/>
                <w:szCs w:val="22"/>
              </w:rPr>
              <w:t>ктивно участва в беседа по картина;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разпознава обстановката и участващите лица в случката;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употребява адекватно лексика, свързана с конкретната тема (лекар, слушалки, термометър, спринцовка, рецепта);</w:t>
            </w:r>
          </w:p>
          <w:p w14:paraId="0C348A41" w14:textId="77777777" w:rsidR="004163BC" w:rsidRPr="00D36E7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съставя разказ с включване на ключови думи и диалог; използва думи с обобщаващо значение (лекарства);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съгласува съществителни и прилагателни имена по род и число.</w:t>
            </w:r>
          </w:p>
          <w:p w14:paraId="56A88FCB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1BA130B8" w14:textId="77777777" w:rsidR="004163BC" w:rsidRPr="00F63B10" w:rsidRDefault="004163B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П</w:t>
            </w:r>
            <w:r w:rsidRPr="00F63B10">
              <w:rPr>
                <w:color w:val="231F20"/>
                <w:sz w:val="22"/>
                <w:szCs w:val="22"/>
              </w:rPr>
              <w:t>оложително отношение към лекарската професия.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6D1BF" w14:textId="77777777" w:rsidR="004163BC" w:rsidRPr="00F63B10" w:rsidRDefault="004163BC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92115B" w:rsidRPr="00F63B10" w14:paraId="61DC6A1A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A13E" w14:textId="77777777" w:rsidR="0092115B" w:rsidRPr="00F63B10" w:rsidRDefault="0092115B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27F857D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</w:t>
            </w:r>
          </w:p>
          <w:p w14:paraId="3130EE91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семейство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3D0891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  <w:p w14:paraId="697E7EFC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Граматически правилна реч</w:t>
            </w:r>
          </w:p>
          <w:p w14:paraId="34DA815C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A16AE8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8/1</w:t>
            </w:r>
          </w:p>
          <w:p w14:paraId="748F20DE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Разказвам за своето семейство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ECD5A4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65CCCB1E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атвърждаване на представата за понятията „семейство“, „член на семейство“, „домашен любимец“.</w:t>
            </w:r>
          </w:p>
          <w:p w14:paraId="7C99363B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1CC26AB3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Р</w:t>
            </w:r>
            <w:r w:rsidRPr="00F63B10">
              <w:rPr>
                <w:color w:val="231F20"/>
                <w:sz w:val="22"/>
                <w:szCs w:val="22"/>
              </w:rPr>
              <w:t>азказва за своето семейство по нагледна опора;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съгласува бройни числителни (един, една, едно) и съществителни имена по род и число.</w:t>
            </w:r>
          </w:p>
          <w:p w14:paraId="698412D7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0AD3BCB1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внимание и загриженост към членовете на семейството.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A8C11" w14:textId="77777777" w:rsidR="0092115B" w:rsidRPr="00F63B10" w:rsidRDefault="0092115B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92115B" w:rsidRPr="00F63B10" w14:paraId="0297F023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4015" w14:textId="77777777" w:rsidR="0092115B" w:rsidRPr="00F63B10" w:rsidRDefault="0092115B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2AA6144" w14:textId="77777777" w:rsidR="0092115B" w:rsidRPr="00F63B10" w:rsidRDefault="0092115B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215F1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26F086C9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Пресъздаване на литературно произведение</w:t>
            </w:r>
          </w:p>
          <w:p w14:paraId="746F8463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36D315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8/2</w:t>
            </w:r>
          </w:p>
          <w:p w14:paraId="534CB60D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„Обич“, Веска Тоскова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10071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78AAC238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със стихотворението „Обич“ от Веска Тоскова.</w:t>
            </w:r>
          </w:p>
          <w:p w14:paraId="49E9D002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29DDCBB2" w14:textId="77777777" w:rsidR="0092115B" w:rsidRPr="00784BED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богатяване на умения за словесно изразяване на чувства; заучаване на стихотворението наизуст;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умения за оцветяване в рамките на контур.</w:t>
            </w:r>
          </w:p>
          <w:p w14:paraId="3CDC45E1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697196E3" w14:textId="77777777" w:rsidR="0092115B" w:rsidRPr="00BC3F9F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BC3F9F">
              <w:rPr>
                <w:color w:val="231F20"/>
                <w:spacing w:val="-4"/>
                <w:sz w:val="22"/>
                <w:szCs w:val="22"/>
              </w:rPr>
              <w:t>Изразяване на емоционално отношение към членове на семейството – мама и татко.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B66D9D" w14:textId="77777777" w:rsidR="0092115B" w:rsidRPr="00F63B10" w:rsidRDefault="0092115B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92115B" w:rsidRPr="00F63B10" w14:paraId="78C68BE6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28DD" w14:textId="77777777" w:rsidR="0092115B" w:rsidRPr="00F63B10" w:rsidRDefault="0092115B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10057F7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</w:t>
            </w:r>
          </w:p>
          <w:p w14:paraId="653B799E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Грижи за растенията и животните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588E7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1051CBFB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B094B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9/1</w:t>
            </w:r>
          </w:p>
          <w:p w14:paraId="1B704310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„Мързеливското лозе“, Георги Райчев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974DC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1794F0AB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 приказката „Мързеливското лозе“ от Георги Райчев;</w:t>
            </w:r>
          </w:p>
          <w:p w14:paraId="47E1944E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запознаване със значението на непознатите думи от произведението: бурени, ленив, рало.</w:t>
            </w:r>
          </w:p>
          <w:p w14:paraId="3403596A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7F8A129E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пределяне по илюстрации на последователността в сюжета на литературното произведение;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откриване на сгрешена илюстрация;</w:t>
            </w:r>
          </w:p>
          <w:p w14:paraId="6EF932CE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преразказване на приказката от позицията на герой (лисицата).</w:t>
            </w:r>
          </w:p>
          <w:p w14:paraId="691EE8F7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61DC4DBB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героите в литературно произведение.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9EDE64" w14:textId="77777777" w:rsidR="0092115B" w:rsidRPr="00F63B10" w:rsidRDefault="0092115B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92115B" w:rsidRPr="00DB67B8" w14:paraId="1F1067C0" w14:textId="77777777" w:rsidTr="00DF0E29">
        <w:tblPrEx>
          <w:tblCellMar>
            <w:top w:w="0" w:type="dxa"/>
            <w:bottom w:w="0" w:type="dxa"/>
          </w:tblCellMar>
        </w:tblPrEx>
        <w:trPr>
          <w:trHeight w:val="568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F422" w14:textId="77777777" w:rsidR="0092115B" w:rsidRPr="00F63B10" w:rsidRDefault="0092115B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42FA6AD" w14:textId="77777777" w:rsidR="0092115B" w:rsidRPr="00F63B10" w:rsidRDefault="0092115B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1A0B18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2928862A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Свързана реч</w:t>
            </w:r>
          </w:p>
          <w:p w14:paraId="12AFC90F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C10915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9/2</w:t>
            </w:r>
          </w:p>
          <w:p w14:paraId="14865328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Моят домашен любимец – съставяне на описание по картини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0E7FF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Знания:</w:t>
            </w:r>
          </w:p>
          <w:p w14:paraId="6F40D988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Запознаване със стихотворението „Ново другарче“ от Дядо Пънч;</w:t>
            </w:r>
          </w:p>
          <w:p w14:paraId="25E62395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активизиране на знания за храната и „къщите“ на домашните любимци.</w:t>
            </w:r>
          </w:p>
          <w:p w14:paraId="08EFBFA8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Умения:</w:t>
            </w:r>
          </w:p>
          <w:p w14:paraId="7098502B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Съставяне на подробен описателен текст (описание на животно);</w:t>
            </w:r>
          </w:p>
          <w:p w14:paraId="1E486E0B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съгласуване на прилагателни и съществителни имена по род и число.</w:t>
            </w:r>
          </w:p>
          <w:p w14:paraId="5BB26F8A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Отношение:</w:t>
            </w:r>
          </w:p>
          <w:p w14:paraId="676DEF46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Изразяване на обич и загриженост към домашните любимци.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15114" w14:textId="77777777" w:rsidR="0092115B" w:rsidRPr="00DB67B8" w:rsidRDefault="0092115B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92115B" w:rsidRPr="00F63B10" w14:paraId="6AAE31A5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F16A" w14:textId="77777777" w:rsidR="0092115B" w:rsidRPr="00DB67B8" w:rsidRDefault="0092115B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C023FFA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10</w:t>
            </w:r>
          </w:p>
          <w:p w14:paraId="7D5D5D2B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Иде зима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C2480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Граматически правилна реч</w:t>
            </w:r>
          </w:p>
          <w:p w14:paraId="0FA0E8F1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Звукова култура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52000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10/1</w:t>
            </w:r>
          </w:p>
          <w:p w14:paraId="64795E30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Времето вчера, днес и утре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1F4E80" w14:textId="77777777" w:rsidR="0092115B" w:rsidRPr="00DB67B8" w:rsidRDefault="00CC38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Знания</w:t>
            </w:r>
            <w:r w:rsidR="0092115B" w:rsidRPr="00DB67B8">
              <w:rPr>
                <w:color w:val="231F20"/>
                <w:sz w:val="22"/>
                <w:szCs w:val="22"/>
              </w:rPr>
              <w:t>:</w:t>
            </w:r>
          </w:p>
          <w:p w14:paraId="0F135008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Затвърждаване на представата за понятието „синоптична прогноза“ и нейното значение в живота на хората.</w:t>
            </w:r>
          </w:p>
          <w:p w14:paraId="72F1F9FA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Умения:</w:t>
            </w:r>
          </w:p>
          <w:p w14:paraId="480FD911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Образува на практическа основа сегашно, минало свършено и бъдеще време;</w:t>
            </w:r>
            <w:r w:rsidRPr="00DB67B8">
              <w:rPr>
                <w:color w:val="000000"/>
                <w:sz w:val="22"/>
                <w:szCs w:val="22"/>
              </w:rPr>
              <w:t xml:space="preserve"> </w:t>
            </w:r>
            <w:r w:rsidRPr="00DB67B8">
              <w:rPr>
                <w:color w:val="231F20"/>
                <w:sz w:val="22"/>
                <w:szCs w:val="22"/>
              </w:rPr>
              <w:t>използва трите времена в потока на речта в контекста на говорната ситуация;</w:t>
            </w:r>
            <w:r w:rsidRPr="00DB67B8">
              <w:rPr>
                <w:color w:val="000000"/>
                <w:sz w:val="22"/>
                <w:szCs w:val="22"/>
              </w:rPr>
              <w:t xml:space="preserve"> </w:t>
            </w:r>
            <w:r w:rsidRPr="00DB67B8">
              <w:rPr>
                <w:color w:val="231F20"/>
                <w:sz w:val="22"/>
                <w:szCs w:val="22"/>
              </w:rPr>
              <w:t>умения за оцветяване в рамките на контур.</w:t>
            </w:r>
          </w:p>
          <w:p w14:paraId="230734B9" w14:textId="77777777" w:rsidR="0092115B" w:rsidRPr="00DB67B8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Отношение:</w:t>
            </w:r>
          </w:p>
          <w:p w14:paraId="667E64FC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Положително отношение към професията на синоптика.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51834" w14:textId="77777777" w:rsidR="0092115B" w:rsidRPr="00F63B10" w:rsidRDefault="0092115B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92115B" w:rsidRPr="00F63B10" w14:paraId="35BA9C09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6DF8" w14:textId="77777777" w:rsidR="0092115B" w:rsidRPr="00F63B10" w:rsidRDefault="0092115B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98E9390" w14:textId="77777777" w:rsidR="0092115B" w:rsidRPr="00F63B10" w:rsidRDefault="0092115B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FFEA9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  <w:p w14:paraId="79998344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DBADF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10/2</w:t>
            </w:r>
          </w:p>
          <w:p w14:paraId="6E06B787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Откривам звукове в думи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BB0EE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457F49BE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А</w:t>
            </w:r>
            <w:r w:rsidRPr="00F63B10">
              <w:rPr>
                <w:color w:val="231F20"/>
                <w:sz w:val="22"/>
                <w:szCs w:val="22"/>
              </w:rPr>
              <w:t>ктивизиране на общата представа за зимно облекло; активизиране на представа за смислоразличителната функция на отделните звукове.</w:t>
            </w:r>
          </w:p>
          <w:p w14:paraId="3F3CC91A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19FBC470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пределяне на броя на звуковете в думи от три и четири звука; умения за онагледяване на звуковия анализ със звуков модел (думи от три и четири звука);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различаване на близки звукове в състава на едносрични, двусрични и трисрични думи;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умения за дорисуване на права и крива линия по пунктир; умения за оцветяване в рамките на контур.</w:t>
            </w:r>
          </w:p>
          <w:p w14:paraId="6AABB5EE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586F62F8" w14:textId="77777777" w:rsidR="0092115B" w:rsidRPr="00F63B10" w:rsidRDefault="0092115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ъзпитаване на отговорно отношение по посока на правилното произнасяне на звуковете.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34B96E" w14:textId="77777777" w:rsidR="0092115B" w:rsidRPr="00F63B10" w:rsidRDefault="0092115B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6B5F3F" w:rsidRPr="00F63B10" w14:paraId="4EC2BC1C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CE66" w14:textId="77777777" w:rsidR="006B5F3F" w:rsidRPr="00F63B10" w:rsidRDefault="00672C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Х</w:t>
            </w:r>
            <w:r w:rsidR="006B5F3F" w:rsidRPr="00F63B10">
              <w:rPr>
                <w:color w:val="231F20"/>
                <w:sz w:val="22"/>
                <w:szCs w:val="22"/>
              </w:rPr>
              <w:t>II</w:t>
            </w: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0FB03AF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</w:t>
            </w:r>
          </w:p>
          <w:p w14:paraId="18C9283E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Нашата детска градина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1999ED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Граматически правилна реч</w:t>
            </w:r>
          </w:p>
          <w:p w14:paraId="09331D46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6C9CB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11/1</w:t>
            </w:r>
          </w:p>
          <w:p w14:paraId="7EA82F88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Играем заедно – съставям изречения по картини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347CDB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19A68832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Р</w:t>
            </w:r>
            <w:r w:rsidRPr="00F63B10">
              <w:rPr>
                <w:color w:val="231F20"/>
                <w:sz w:val="22"/>
                <w:szCs w:val="22"/>
              </w:rPr>
              <w:t>азширяване на представата за понятието „детски играчки“ чрез активизиране на названия.</w:t>
            </w:r>
          </w:p>
          <w:p w14:paraId="24C3A734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00F242D9" w14:textId="77777777" w:rsidR="006B5F3F" w:rsidRPr="00784BED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</w:t>
            </w:r>
            <w:r w:rsidRPr="00F63B10">
              <w:rPr>
                <w:color w:val="231F20"/>
                <w:sz w:val="22"/>
                <w:szCs w:val="22"/>
              </w:rPr>
              <w:t>ъставяне на съобщителни, въпросителни и възклицателни изречения по картинка;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съгласуване на прилагателно и съществително име по род и число;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употреба на думи с обобщаващо значение (играчки).</w:t>
            </w:r>
          </w:p>
          <w:p w14:paraId="68FB20D9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05281082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</w:t>
            </w:r>
            <w:r w:rsidRPr="00F63B10">
              <w:rPr>
                <w:color w:val="231F20"/>
                <w:sz w:val="22"/>
                <w:szCs w:val="22"/>
              </w:rPr>
              <w:t>ъпреживява и изразява чувствата си с думи.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0E0AD7" w14:textId="77777777" w:rsidR="006B5F3F" w:rsidRPr="00F63B10" w:rsidRDefault="006B5F3F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6B5F3F" w:rsidRPr="00F63B10" w14:paraId="681499B8" w14:textId="77777777" w:rsidTr="00DF0E29">
        <w:tblPrEx>
          <w:tblCellMar>
            <w:top w:w="0" w:type="dxa"/>
            <w:bottom w:w="0" w:type="dxa"/>
          </w:tblCellMar>
        </w:tblPrEx>
        <w:trPr>
          <w:trHeight w:val="1277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6E7E" w14:textId="77777777" w:rsidR="006B5F3F" w:rsidRPr="00F63B10" w:rsidRDefault="006B5F3F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B1695F6" w14:textId="77777777" w:rsidR="006B5F3F" w:rsidRPr="00F63B10" w:rsidRDefault="006B5F3F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3F56F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3D6B487D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Граматически правилна реч</w:t>
            </w:r>
          </w:p>
          <w:p w14:paraId="57C8C0D8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B0BB7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11/2</w:t>
            </w:r>
          </w:p>
          <w:p w14:paraId="161D3EE1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„Пуфи в детската градина“, Кирил Писарски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01F794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1583F1AA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 разказа „Пуфи в детската градина“ от Кирил Писарски.</w:t>
            </w:r>
          </w:p>
          <w:p w14:paraId="01DAB4D8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3E586AC8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</w:t>
            </w:r>
            <w:r w:rsidRPr="00F63B10">
              <w:rPr>
                <w:color w:val="231F20"/>
                <w:sz w:val="22"/>
                <w:szCs w:val="22"/>
              </w:rPr>
              <w:t>ъставяне на прости разширени изречения с предлози (на/върху, под, зад, пред, до).</w:t>
            </w:r>
          </w:p>
          <w:p w14:paraId="610549DB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22EF472E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П</w:t>
            </w:r>
            <w:r w:rsidRPr="00F63B10">
              <w:rPr>
                <w:color w:val="231F20"/>
                <w:sz w:val="22"/>
                <w:szCs w:val="22"/>
              </w:rPr>
              <w:t>оложително отношение към детската градина като място за забавление и игри.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8A6369" w14:textId="77777777" w:rsidR="006B5F3F" w:rsidRPr="00F63B10" w:rsidRDefault="006B5F3F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6B5F3F" w:rsidRPr="00F63B10" w14:paraId="62EC5DF6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1B3B" w14:textId="77777777" w:rsidR="006B5F3F" w:rsidRPr="00F63B10" w:rsidRDefault="006B5F3F" w:rsidP="00CA704B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10D39C26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</w:t>
            </w:r>
          </w:p>
          <w:p w14:paraId="211A1F12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Радост и тъга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26B109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2162624A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17751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12/1</w:t>
            </w:r>
          </w:p>
          <w:p w14:paraId="742B4560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„Къщичка под снега“, Емилиян Станев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163BE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252C5135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 приказката „Къщичка под снега“ от Емилиян Станев.</w:t>
            </w:r>
          </w:p>
          <w:p w14:paraId="30342849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5BFA3DAD" w14:textId="77777777" w:rsidR="006B5F3F" w:rsidRPr="00784BED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риентиране в последователността на сюжетното действие по илюстрации, изобразяващи основните моменти;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откриване на липсващи илюстрации; умения за изразяване на чувства;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преразказване на приказката от позицията на герой (заека).</w:t>
            </w:r>
          </w:p>
          <w:p w14:paraId="2A1D08CA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36E6F949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героите на литературно произведение.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63F6F" w14:textId="77777777" w:rsidR="006B5F3F" w:rsidRPr="00F63B10" w:rsidRDefault="006B5F3F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6B5F3F" w:rsidRPr="00F63B10" w14:paraId="15074B50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A200" w14:textId="77777777" w:rsidR="006B5F3F" w:rsidRPr="00F63B10" w:rsidRDefault="006B5F3F" w:rsidP="00CA704B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19CA899" w14:textId="77777777" w:rsidR="006B5F3F" w:rsidRPr="00F63B10" w:rsidRDefault="006B5F3F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CE42E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  <w:p w14:paraId="7DCA7014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Граматически правилна реч</w:t>
            </w:r>
          </w:p>
          <w:p w14:paraId="5A3AB862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C07107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12/2</w:t>
            </w:r>
          </w:p>
          <w:p w14:paraId="06BCE2D4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Какво ме радва?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5684DB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6D3394FB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А</w:t>
            </w:r>
            <w:r w:rsidRPr="00F63B10">
              <w:rPr>
                <w:color w:val="231F20"/>
                <w:sz w:val="22"/>
                <w:szCs w:val="22"/>
              </w:rPr>
              <w:t>ктивизиране на общата представа за понятието „чувство“ – радост, щастие, вълнение.</w:t>
            </w:r>
          </w:p>
          <w:p w14:paraId="6EE74FB3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3AE9833C" w14:textId="77777777" w:rsidR="006B5F3F" w:rsidRPr="00784BED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У</w:t>
            </w:r>
            <w:r w:rsidRPr="00F63B10">
              <w:rPr>
                <w:color w:val="231F20"/>
                <w:sz w:val="22"/>
                <w:szCs w:val="22"/>
              </w:rPr>
              <w:t>частва активно в диалог по сюжетни картини; съставя кратък повествователен текст по памет;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съставя прости разширени изречения по нагледна опора; отделя думите в изречението;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онагледява звуковия анализ със звуков модел.</w:t>
            </w:r>
          </w:p>
          <w:p w14:paraId="2B5C5C5B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114FD472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чувствата с думи и изрази.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95D488" w14:textId="77777777" w:rsidR="006B5F3F" w:rsidRPr="00F63B10" w:rsidRDefault="006B5F3F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6B5F3F" w:rsidRPr="00F63B10" w14:paraId="53A432FB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F0BC" w14:textId="77777777" w:rsidR="006B5F3F" w:rsidRPr="00F63B10" w:rsidRDefault="006B5F3F" w:rsidP="00CA704B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78050BB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</w:t>
            </w:r>
          </w:p>
          <w:p w14:paraId="10A6207B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очакване на Коледа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38BC9D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2BA8BA23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  <w:p w14:paraId="02F9A829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B4DF66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13/1</w:t>
            </w:r>
          </w:p>
          <w:p w14:paraId="3BEB0FDE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Празнуваме заедно – разказвам по картини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CC90E3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19DF3B1F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със стихотворението „Веселият сурвакар“ от Асен Босев;</w:t>
            </w:r>
          </w:p>
          <w:p w14:paraId="23EBC1E5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активизиране на лексика, свързана с Бъдни вечер, Коледа и Нова година (постни ястия, коледна елха и сурвакари).</w:t>
            </w:r>
          </w:p>
          <w:p w14:paraId="267A396C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39F9A5CC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У</w:t>
            </w:r>
            <w:r w:rsidRPr="00F63B10">
              <w:rPr>
                <w:color w:val="231F20"/>
                <w:sz w:val="22"/>
                <w:szCs w:val="22"/>
              </w:rPr>
              <w:t>частва активно в диалог по сюжетна картина;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съотнася постъпките на героите от литературното произведе</w:t>
            </w:r>
            <w:r>
              <w:rPr>
                <w:color w:val="231F20"/>
                <w:sz w:val="22"/>
                <w:szCs w:val="22"/>
              </w:rPr>
              <w:t>ние със</w:t>
            </w:r>
            <w:r w:rsidRPr="00F63B10">
              <w:rPr>
                <w:color w:val="231F20"/>
                <w:sz w:val="22"/>
                <w:szCs w:val="22"/>
              </w:rPr>
              <w:t xml:space="preserve"> собствения си опит;</w:t>
            </w:r>
          </w:p>
          <w:p w14:paraId="395A5A7A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култура на речево общуване чрез отправяне на благопожелания във фолклорна форма при сурвакане.</w:t>
            </w:r>
          </w:p>
          <w:p w14:paraId="5A4DCC37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75A04846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П</w:t>
            </w:r>
            <w:r w:rsidRPr="00F63B10">
              <w:rPr>
                <w:color w:val="231F20"/>
                <w:sz w:val="22"/>
                <w:szCs w:val="22"/>
              </w:rPr>
              <w:t>оложително отношение към сурвакането.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18DA8" w14:textId="77777777" w:rsidR="006B5F3F" w:rsidRPr="00F63B10" w:rsidRDefault="006B5F3F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6B5F3F" w:rsidRPr="00F63B10" w14:paraId="333077AC" w14:textId="77777777" w:rsidTr="00DF0E29">
        <w:tblPrEx>
          <w:tblCellMar>
            <w:top w:w="0" w:type="dxa"/>
            <w:bottom w:w="0" w:type="dxa"/>
          </w:tblCellMar>
        </w:tblPrEx>
        <w:trPr>
          <w:trHeight w:val="568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B5ED" w14:textId="77777777" w:rsidR="006B5F3F" w:rsidRPr="00F63B10" w:rsidRDefault="006B5F3F" w:rsidP="00CA704B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00430C5" w14:textId="77777777" w:rsidR="006B5F3F" w:rsidRPr="00F63B10" w:rsidRDefault="006B5F3F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CFD015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5E6E794A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  <w:p w14:paraId="4F2FE68C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AC5A74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13/2</w:t>
            </w:r>
          </w:p>
          <w:p w14:paraId="1E170CED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„Срещу Нова година“, Ран Босилек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57B271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40658ACB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ъзприемане на стихотворната приказка „Срещу Нова година“ от Ран Босилек;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запознаване със значението на непознатите думи от произведението – млин (баница).</w:t>
            </w:r>
          </w:p>
          <w:p w14:paraId="128A5D66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612DC8C0" w14:textId="77777777" w:rsidR="006B5F3F" w:rsidRPr="00784BED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</w:t>
            </w:r>
            <w:r w:rsidRPr="00F63B10">
              <w:rPr>
                <w:color w:val="231F20"/>
                <w:sz w:val="22"/>
                <w:szCs w:val="22"/>
              </w:rPr>
              <w:t>ъотнасяне на действ</w:t>
            </w:r>
            <w:r>
              <w:rPr>
                <w:color w:val="231F20"/>
                <w:sz w:val="22"/>
                <w:szCs w:val="22"/>
              </w:rPr>
              <w:t>ията и постъпките на героите със</w:t>
            </w:r>
            <w:r w:rsidRPr="00F63B10">
              <w:rPr>
                <w:color w:val="231F20"/>
                <w:sz w:val="22"/>
                <w:szCs w:val="22"/>
              </w:rPr>
              <w:t xml:space="preserve"> собствения опит;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преразказване на приказка.</w:t>
            </w:r>
          </w:p>
          <w:p w14:paraId="347B5E85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7BE5D5F3" w14:textId="77777777" w:rsidR="006B5F3F" w:rsidRPr="00F63B10" w:rsidRDefault="006B5F3F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литературно произведение – приказка в стихотворна форма.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DCFFA" w14:textId="77777777" w:rsidR="006B5F3F" w:rsidRPr="00F63B10" w:rsidRDefault="006B5F3F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D63F20" w:rsidRPr="00F63B10" w14:paraId="7B137AE2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D0C2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</w:t>
            </w: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434830E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</w:t>
            </w:r>
          </w:p>
          <w:p w14:paraId="1D94B576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Зимна приказка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022FA1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07EA236F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Пресъздаване на литературно произведение</w:t>
            </w:r>
          </w:p>
          <w:p w14:paraId="3C5E1B30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5CD51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14/ 1</w:t>
            </w:r>
          </w:p>
          <w:p w14:paraId="6DE25DD6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„Зима“, Младен Исаев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6CA8A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7104CF72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ъзприемане на стихотворението „Зима“ от Младен Исаев; обогатяване на представата за зимата чрез конкретизиране на нейния образ и определяне на въздействието ѝ върху природата.</w:t>
            </w:r>
          </w:p>
          <w:p w14:paraId="609734E9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23D5A916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смисляне на промените в природата, отразени чрез художествените образи;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умения за словесно изразяване на чувства; заучаване на стихотворението наизуст;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дорисуване на криви линии по пунктир (снежинки); оцветяване в рамките на контур.</w:t>
            </w:r>
          </w:p>
          <w:p w14:paraId="56C46DAF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48B0B15C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Е</w:t>
            </w:r>
            <w:r w:rsidRPr="00F63B10">
              <w:rPr>
                <w:color w:val="231F20"/>
                <w:sz w:val="22"/>
                <w:szCs w:val="22"/>
              </w:rPr>
              <w:t>моционално отношение към зимата.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0E7A5" w14:textId="77777777" w:rsidR="00D63F20" w:rsidRPr="00F63B10" w:rsidRDefault="00D63F2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D63F20" w:rsidRPr="00F63B10" w14:paraId="57118002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170E" w14:textId="77777777" w:rsidR="00D63F20" w:rsidRPr="00F63B10" w:rsidRDefault="00D63F20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5A73DBD" w14:textId="77777777" w:rsidR="00D63F20" w:rsidRPr="00F63B10" w:rsidRDefault="00D63F2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86AB5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74225CB8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BFD2C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14/2</w:t>
            </w:r>
          </w:p>
          <w:p w14:paraId="2F3C646A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„Бяла приказка“, Валери Петров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511C5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00E7958D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 началото на приказката „Бяла приказка“ от Валери Петров.</w:t>
            </w:r>
          </w:p>
          <w:p w14:paraId="4F60F3AD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55710931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У</w:t>
            </w:r>
            <w:r w:rsidRPr="00F63B10">
              <w:rPr>
                <w:color w:val="231F20"/>
                <w:sz w:val="22"/>
                <w:szCs w:val="22"/>
              </w:rPr>
              <w:t>мения за създаване на кратък повествователен текст по дадено начало на непознато литературно произведение без завръзка; ориентиране във връзката между началото на приказката и предложената илюстрация.</w:t>
            </w:r>
          </w:p>
          <w:p w14:paraId="6C7A7DD5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323A36D6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 отношение към сезона зима.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67D4A" w14:textId="77777777" w:rsidR="00D63F20" w:rsidRPr="00F63B10" w:rsidRDefault="00D63F2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D63F20" w:rsidRPr="00F63B10" w14:paraId="3E0273B9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BDF1" w14:textId="77777777" w:rsidR="00D63F20" w:rsidRPr="00F63B10" w:rsidRDefault="00D63F20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E4BB200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</w:t>
            </w:r>
          </w:p>
          <w:p w14:paraId="28F86F9C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Играем заедно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DE83B2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  <w:p w14:paraId="3C6F1D34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Граматически правилна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C0300E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15/1</w:t>
            </w:r>
          </w:p>
          <w:p w14:paraId="21004C99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Спортисти – разказвам по картини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875650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1A06EE8A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Р</w:t>
            </w:r>
            <w:r w:rsidRPr="00F63B10">
              <w:rPr>
                <w:color w:val="231F20"/>
                <w:sz w:val="22"/>
                <w:szCs w:val="22"/>
              </w:rPr>
              <w:t>азширяване на представата за понятието „зимни спортове“ чрез активизиране на названия.</w:t>
            </w:r>
          </w:p>
          <w:p w14:paraId="16F9F5CF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0E57B93B" w14:textId="77777777" w:rsidR="00D63F20" w:rsidRPr="00784BED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У</w:t>
            </w:r>
            <w:r w:rsidRPr="00F63B10">
              <w:rPr>
                <w:color w:val="231F20"/>
                <w:sz w:val="22"/>
                <w:szCs w:val="22"/>
              </w:rPr>
              <w:t>мение за съставяне на въпросителни изречения с думите: кой, къде, какво;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умения за съставяне на кратък повествователен текст по серия от сюжетни картини;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разработване на сюжетната линия на разказ съобразно последователността на серията от картини;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правилна употреба на сегашно и минало време на глаголите.</w:t>
            </w:r>
          </w:p>
          <w:p w14:paraId="5669B44B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3036935D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спорта.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022C3" w14:textId="77777777" w:rsidR="00D63F20" w:rsidRPr="00F63B10" w:rsidRDefault="00D63F2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D63F20" w:rsidRPr="00F63B10" w14:paraId="049A877B" w14:textId="77777777" w:rsidTr="00DF0E29">
        <w:tblPrEx>
          <w:tblCellMar>
            <w:top w:w="0" w:type="dxa"/>
            <w:bottom w:w="0" w:type="dxa"/>
          </w:tblCellMar>
        </w:tblPrEx>
        <w:trPr>
          <w:trHeight w:val="1135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54B9" w14:textId="77777777" w:rsidR="00D63F20" w:rsidRPr="00F63B10" w:rsidRDefault="00D63F20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9A53937" w14:textId="77777777" w:rsidR="00D63F20" w:rsidRPr="00F63B10" w:rsidRDefault="00D63F2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90BE22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65DAFF4F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815530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15/2</w:t>
            </w:r>
          </w:p>
          <w:p w14:paraId="05ADE3F7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„Ти гониш“, Лиляна Стефанова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0F1FD1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0E4491C2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ъзприемане на стихотворението „Ти гониш“ от Лиляна Стефанова.</w:t>
            </w:r>
          </w:p>
          <w:p w14:paraId="77988AA0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320B2372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</w:t>
            </w:r>
            <w:r w:rsidRPr="00F63B10">
              <w:rPr>
                <w:color w:val="231F20"/>
                <w:sz w:val="22"/>
                <w:szCs w:val="22"/>
              </w:rPr>
              <w:t>ъставяне на кратък текст разсъждение по темата на стихотворението и нагледна опора.</w:t>
            </w:r>
          </w:p>
          <w:p w14:paraId="705BA80C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074ADA2F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</w:t>
            </w:r>
            <w:r w:rsidRPr="00F63B10">
              <w:rPr>
                <w:color w:val="231F20"/>
                <w:sz w:val="22"/>
                <w:szCs w:val="22"/>
              </w:rPr>
              <w:t>ъпреживяване и изразяване на чувствата с думи и изрази.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A1006F" w14:textId="77777777" w:rsidR="00D63F20" w:rsidRPr="00F63B10" w:rsidRDefault="00D63F2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D63F20" w:rsidRPr="00F63B10" w14:paraId="4AF1DBA4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3567" w14:textId="77777777" w:rsidR="00D63F20" w:rsidRPr="00F63B10" w:rsidRDefault="00D63F20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1A98158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</w:t>
            </w:r>
          </w:p>
          <w:p w14:paraId="5ED3C709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услуга на хората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79BB4" w14:textId="77777777" w:rsidR="002E7755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  <w:p w14:paraId="566D4239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926C09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16/1</w:t>
            </w:r>
          </w:p>
          <w:p w14:paraId="64475B40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Откривам звукове в думи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4991E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19F2D8D6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А</w:t>
            </w:r>
            <w:r w:rsidRPr="00F63B10">
              <w:rPr>
                <w:color w:val="231F20"/>
                <w:sz w:val="22"/>
                <w:szCs w:val="22"/>
              </w:rPr>
              <w:t>ктивизиране на общата представа за професиите в сферата на услугите;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активизиране на представата за смислоразличителната функция на отделните звукове.</w:t>
            </w:r>
          </w:p>
          <w:p w14:paraId="1475416B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715B57C5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пределяне на броя на звуковете в думи от три и четири звука;</w:t>
            </w:r>
          </w:p>
          <w:p w14:paraId="58431FB8" w14:textId="77777777" w:rsidR="00D63F20" w:rsidRPr="00784BED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 за онагледяване на звуковия анализ със звуков модел (думи от три и четири звука);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различаване на близки звукове в състава на едносрични, двусрични и трисрични думи;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умения за оцветяване в рамките на контур.</w:t>
            </w:r>
          </w:p>
          <w:p w14:paraId="2224B920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75DECDF3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ъзпитаване на отговорно отношение по посока на правилното произнасяне на звуковете.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FCE7F" w14:textId="77777777" w:rsidR="00D63F20" w:rsidRPr="00F63B10" w:rsidRDefault="00D63F2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D63F20" w:rsidRPr="00F63B10" w14:paraId="3F397DA7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0602" w14:textId="77777777" w:rsidR="00D63F20" w:rsidRPr="00F63B10" w:rsidRDefault="00D63F20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2E755FD" w14:textId="77777777" w:rsidR="00D63F20" w:rsidRPr="00F63B10" w:rsidRDefault="00D63F2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DAADE5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534DDBA5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F01E48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16/2</w:t>
            </w:r>
          </w:p>
          <w:p w14:paraId="52C6AC16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Майстор готвач – разказвам по картини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C4B29E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57051D15" w14:textId="77777777" w:rsidR="00D63F20" w:rsidRPr="00784BED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ъзприемане на стихотворението „Неочакван зъбобол“ от Петя Александрова;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разширяване на представата за професията на готвача.</w:t>
            </w:r>
          </w:p>
          <w:p w14:paraId="7A39859E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0BC7FA2F" w14:textId="77777777" w:rsidR="00D63F20" w:rsidRPr="00784BED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</w:t>
            </w:r>
            <w:r w:rsidRPr="00F63B10">
              <w:rPr>
                <w:color w:val="231F20"/>
                <w:sz w:val="22"/>
                <w:szCs w:val="22"/>
              </w:rPr>
              <w:t>ъчиняване на кратък повествователен текст по нагледна опора и ключови думи (готвач, кухня);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съставяне на кратък повествователен текст по темата;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формиране на умения за изразяване на бъдещи действия.</w:t>
            </w:r>
          </w:p>
          <w:p w14:paraId="11D59340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497EBE3D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П</w:t>
            </w:r>
            <w:r w:rsidRPr="00F63B10">
              <w:rPr>
                <w:color w:val="231F20"/>
                <w:sz w:val="22"/>
                <w:szCs w:val="22"/>
              </w:rPr>
              <w:t>оложително отношение към професията на готвача.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508A6" w14:textId="77777777" w:rsidR="00D63F20" w:rsidRPr="00F63B10" w:rsidRDefault="00D63F2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D63F20" w:rsidRPr="00F63B10" w14:paraId="59FFD7BD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5619" w14:textId="77777777" w:rsidR="00D63F20" w:rsidRPr="00F63B10" w:rsidRDefault="00D63F20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7171BC2B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</w:t>
            </w:r>
          </w:p>
          <w:p w14:paraId="334CBB94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Опасности през зимата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C4DD48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1869D5B2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Пресъздаване на литературно произведение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37CC88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17/1</w:t>
            </w:r>
          </w:p>
          <w:p w14:paraId="0AAE4019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„Малък Сечко“, Гео Милев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DA585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2723C020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със стихотворението „Малък Сечко“ от Гео Милев;</w:t>
            </w:r>
          </w:p>
          <w:p w14:paraId="218E592E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разширяване на представите за климатичните промени на времето и опасностите, свързани с тях, през месец февруари.</w:t>
            </w:r>
          </w:p>
          <w:p w14:paraId="6CFFED1C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31383C3D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</w:t>
            </w:r>
            <w:r w:rsidRPr="00F63B10">
              <w:rPr>
                <w:color w:val="231F20"/>
                <w:sz w:val="22"/>
                <w:szCs w:val="22"/>
              </w:rPr>
              <w:t>ъпреживяване на гневното настроение на Малък Сечко, изразено в стихотворението;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разбиране и употребяване на думи с преносно значение; заучаване на стихотворението наизуст;</w:t>
            </w:r>
          </w:p>
          <w:p w14:paraId="556BCDBF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23C0ED35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 емоционално отношение към зимата и положително отношение към красотата на римуваното слово.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8D568" w14:textId="77777777" w:rsidR="00D63F20" w:rsidRPr="00F63B10" w:rsidRDefault="00D63F2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D63F20" w:rsidRPr="00F63B10" w14:paraId="13E5F6B3" w14:textId="77777777" w:rsidTr="00DF0E29">
        <w:tblPrEx>
          <w:tblCellMar>
            <w:top w:w="0" w:type="dxa"/>
            <w:bottom w:w="0" w:type="dxa"/>
          </w:tblCellMar>
        </w:tblPrEx>
        <w:trPr>
          <w:trHeight w:val="426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4926" w14:textId="77777777" w:rsidR="00D63F20" w:rsidRPr="00F63B10" w:rsidRDefault="00D63F20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A770855" w14:textId="77777777" w:rsidR="00D63F20" w:rsidRPr="00F63B10" w:rsidRDefault="00D63F2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749F9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  <w:p w14:paraId="482D8590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69B052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17/2</w:t>
            </w:r>
          </w:p>
          <w:p w14:paraId="129DE673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Откривам звукове в думите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9E8725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32B36737" w14:textId="77777777" w:rsidR="00D63F20" w:rsidRPr="00784BED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атвърждаване на представата за значението на думите, на които се базира работата по звукова култура;</w:t>
            </w:r>
            <w:r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 xml:space="preserve">активизиране на представата за отделните звукове с акцент на позицията на звука </w:t>
            </w:r>
            <w:r w:rsidRPr="00784BED">
              <w:rPr>
                <w:i/>
                <w:color w:val="231F20"/>
                <w:sz w:val="22"/>
                <w:szCs w:val="22"/>
              </w:rPr>
              <w:t>к</w:t>
            </w:r>
            <w:r w:rsidRPr="00F63B10">
              <w:rPr>
                <w:color w:val="231F20"/>
                <w:sz w:val="22"/>
                <w:szCs w:val="22"/>
              </w:rPr>
              <w:t xml:space="preserve"> в началото на думата.</w:t>
            </w:r>
          </w:p>
          <w:p w14:paraId="278B7B7A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2D0CD0A3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пределяне на броя на звуковете в думи от три и четири звука;</w:t>
            </w:r>
          </w:p>
          <w:p w14:paraId="5FACC478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 за онагледяване на звуковия анализ със звуков модел (думи от три и четири звука);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различаване на близки звукове в състава на едносрични, двусрични и четирисрични думи;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разграничаване и определяне на звук в началото на дума; умения за оцветяване в рамките на контур.</w:t>
            </w:r>
          </w:p>
          <w:p w14:paraId="01FA25D6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748A27FB" w14:textId="77777777" w:rsidR="00D63F20" w:rsidRPr="00F63B10" w:rsidRDefault="00D63F2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ъзпитаване на отговорно отношение по посока на правилното произнасяне на звуковете.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2CAC96" w14:textId="77777777" w:rsidR="00D63F20" w:rsidRPr="00F63B10" w:rsidRDefault="00D63F2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D03C03" w:rsidRPr="00F63B10" w14:paraId="7F70CFC9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DC68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II</w:t>
            </w: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5558881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</w:t>
            </w:r>
          </w:p>
          <w:p w14:paraId="7D62871D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Моят рожден ден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E663F6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  <w:p w14:paraId="6C95BB17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  <w:p w14:paraId="473762AE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19AD5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18/1</w:t>
            </w:r>
          </w:p>
          <w:p w14:paraId="2E2DAD41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Празнуваме заедно – разказвам по картини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5C6238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5830BC62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със стихотворението „Рожден ден“ от Евтим Евтимов;</w:t>
            </w:r>
          </w:p>
          <w:p w14:paraId="60B7E4B9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обогатяване на представите за рождения ден като личен празник чрез активизиране на лексика, свързана с празнуването на рождените дни.</w:t>
            </w:r>
          </w:p>
          <w:p w14:paraId="09CE8758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532AF14A" w14:textId="77777777" w:rsidR="00D03C03" w:rsidRPr="00784BED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Р</w:t>
            </w:r>
            <w:r w:rsidRPr="00F63B10">
              <w:rPr>
                <w:color w:val="231F20"/>
                <w:sz w:val="22"/>
                <w:szCs w:val="22"/>
              </w:rPr>
              <w:t>азказване по преживяно;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формиране на умения за изразяване на минали действия; използване на речев етикет и проявява култура на речево поведение;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умения за дорисуване на крива линия по пунктир.</w:t>
            </w:r>
          </w:p>
          <w:p w14:paraId="3177982C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5415A63A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 емоционално отношение към рождения ден като личен празник.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6DB88" w14:textId="77777777" w:rsidR="00D03C03" w:rsidRPr="00F63B10" w:rsidRDefault="00D03C03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D03C03" w:rsidRPr="00F63B10" w14:paraId="0966D7E0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5AFE" w14:textId="77777777" w:rsidR="00D03C03" w:rsidRPr="00F63B10" w:rsidRDefault="00D03C03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2B0F7740" w14:textId="77777777" w:rsidR="00D03C03" w:rsidRPr="00F63B10" w:rsidRDefault="00D03C03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E95D7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  <w:p w14:paraId="46A70670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AECC69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18/2</w:t>
            </w:r>
          </w:p>
          <w:p w14:paraId="1CE483D5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Откривам звукове в думи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231E3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3A608B16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атвърждаване на представата за значението на думите, на които се базира работата по звукова култура;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активизиране на представа за отделните звукове с акцент на позицията на звука р в началото на думата;</w:t>
            </w:r>
          </w:p>
          <w:p w14:paraId="24C4989F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251FC622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пределяне на броя на звуковете в думи от три и четири звука;</w:t>
            </w:r>
          </w:p>
          <w:p w14:paraId="4F00CCEF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 за онагледяване на звуковия анализ със звуков модел (думи от три и четири звука);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различаване на близки звукове в състава на едносрични, двусрични и четирисрични думи;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разграничаване и определяне на звук в началото на дума; умения за оцветяване в рамките на контур.</w:t>
            </w:r>
          </w:p>
          <w:p w14:paraId="6CC2CAB5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07E77273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ъзпитаване на отговорно отношение по посока на правилното произнасяне на звуковете.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1E6072" w14:textId="77777777" w:rsidR="00D03C03" w:rsidRPr="00F63B10" w:rsidRDefault="00D03C03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301848" w:rsidRPr="00F63B10" w14:paraId="5574D327" w14:textId="77777777" w:rsidTr="00DF0E29">
        <w:tblPrEx>
          <w:tblCellMar>
            <w:top w:w="0" w:type="dxa"/>
            <w:bottom w:w="0" w:type="dxa"/>
          </w:tblCellMar>
        </w:tblPrEx>
        <w:trPr>
          <w:trHeight w:val="2411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536A" w14:textId="77777777" w:rsidR="00301848" w:rsidRPr="00F63B10" w:rsidRDefault="00301848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D557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</w:t>
            </w:r>
          </w:p>
          <w:p w14:paraId="30F51730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Познати и непознати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5876933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76DB9E6B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9675B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19/1</w:t>
            </w:r>
          </w:p>
          <w:p w14:paraId="1ADEEAE6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„Загубеното нещо“, Радой Киров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62F0D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3DA7FA16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 приказката „Загубеното нещо“ от Радой Киров;</w:t>
            </w:r>
          </w:p>
          <w:p w14:paraId="7031FB46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активизиране на лексика, свързана с речевия етикет и културата на речево общуване с близки и познати хора.</w:t>
            </w:r>
          </w:p>
          <w:p w14:paraId="4881B21A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329A6B15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риентиране в последователността на действието и разказване по илюстрации, изобразяващи основните моменти.</w:t>
            </w:r>
          </w:p>
          <w:p w14:paraId="690AE416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61DD0990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литературно произведение и герои в него.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4D6E4" w14:textId="77777777" w:rsidR="00301848" w:rsidRPr="00F63B10" w:rsidRDefault="00301848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301848" w:rsidRPr="00F63B10" w14:paraId="4768B2BB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4F6A" w14:textId="77777777" w:rsidR="00301848" w:rsidRPr="00F63B10" w:rsidRDefault="00301848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3F3" w14:textId="77777777" w:rsidR="00301848" w:rsidRPr="00F63B10" w:rsidRDefault="00301848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456F796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47652E80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5CBD4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19/2</w:t>
            </w:r>
          </w:p>
          <w:p w14:paraId="4C594A00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Вълшебните думи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8AE81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68CB4FCC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със стихотворението „Как да поздравя“ от Васил Ив. Стоянов;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активизиране на лексика, свързана с речевия етикет и културата на речево общуване с непознати възрастни и връстници.</w:t>
            </w:r>
          </w:p>
          <w:p w14:paraId="5AC12325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3E6E1AB5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Р</w:t>
            </w:r>
            <w:r w:rsidRPr="00F63B10">
              <w:rPr>
                <w:color w:val="231F20"/>
                <w:sz w:val="22"/>
                <w:szCs w:val="22"/>
              </w:rPr>
              <w:t>азбира и използва лексика по темата;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активно участва в беседа по картини и ключови думи; използва етикетни думи и изрази за учтивост.</w:t>
            </w:r>
          </w:p>
          <w:p w14:paraId="21036A8C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1B1B39B4" w14:textId="77777777" w:rsidR="00301848" w:rsidRPr="00F63B10" w:rsidRDefault="0030184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П</w:t>
            </w:r>
            <w:r w:rsidRPr="00F63B10">
              <w:rPr>
                <w:color w:val="231F20"/>
                <w:sz w:val="22"/>
                <w:szCs w:val="22"/>
              </w:rPr>
              <w:t>роявява уважително отношение към събеседника си.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8174BF" w14:textId="77777777" w:rsidR="00301848" w:rsidRPr="00F63B10" w:rsidRDefault="00301848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D03C03" w:rsidRPr="00F63B10" w14:paraId="7C626380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86C7" w14:textId="77777777" w:rsidR="00D03C03" w:rsidRPr="00F63B10" w:rsidRDefault="00D03C03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44847C7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</w:t>
            </w:r>
          </w:p>
          <w:p w14:paraId="53F65BB5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Еднакви и различни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9145C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1BFECC97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  <w:p w14:paraId="18FB750E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65668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20/1</w:t>
            </w:r>
          </w:p>
          <w:p w14:paraId="30ED8FBA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„Бялото и черното агънце“, Йордан Милтенов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AF920A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7E824E57" w14:textId="77777777" w:rsidR="00D03C03" w:rsidRPr="00784BED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ъзприемане на разказа „Бялото и черното агънце“ от Йордан Милтенов;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запознаване с непознатите думи: катран, ведро.</w:t>
            </w:r>
          </w:p>
          <w:p w14:paraId="68044F19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085B56B7" w14:textId="77777777" w:rsidR="00D03C03" w:rsidRPr="00784BED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риентиране в последователността на действието и разказване по илюстрации, изобразяващи основните моменти;</w:t>
            </w:r>
            <w:r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преразказване на приказката от името на герой (овчаря);</w:t>
            </w:r>
            <w:r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художествено-творческо пресъздаване.</w:t>
            </w:r>
          </w:p>
          <w:p w14:paraId="331A5BC9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153FF56E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герои на литературно произведение.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73468" w14:textId="77777777" w:rsidR="00D03C03" w:rsidRPr="00F63B10" w:rsidRDefault="00D03C03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D03C03" w:rsidRPr="00F63B10" w14:paraId="79A0AFED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3104" w14:textId="77777777" w:rsidR="00D03C03" w:rsidRPr="00F63B10" w:rsidRDefault="00D03C03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7B548AF" w14:textId="77777777" w:rsidR="00D03C03" w:rsidRPr="00F63B10" w:rsidRDefault="00D03C03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B2406F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  <w:p w14:paraId="415EBA84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62BC6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20/2</w:t>
            </w:r>
          </w:p>
          <w:p w14:paraId="556A3241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Откриваме звукове в думите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6D3F5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14CE50DF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атвърждаване на представата за значението на думите, на които се базира работата по звукова култура;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активизиране на представата за отделните звукове с акцент на позицията на звука и в края на думата;</w:t>
            </w:r>
          </w:p>
          <w:p w14:paraId="4A013FF2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2CFF04F3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пределяне на броя на звуковете в думи от три и четири звука; умения за онагледяване на звуковия анализ със звуков модел (думи от три и четири звука);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различаване на близки звукове в състава на двусрични, трисрични и четирисрични думи;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разграничаване и определяне на звук в края на дума; умения за оцветяване в рамките на контур.</w:t>
            </w:r>
          </w:p>
          <w:p w14:paraId="4E6DB68B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6200CB49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ъзпитаване на отговорно отношение по посока на правилното произнасяне на звуковете.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8392B9" w14:textId="77777777" w:rsidR="00D03C03" w:rsidRPr="00F63B10" w:rsidRDefault="00D03C03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D03C03" w:rsidRPr="00F63B10" w14:paraId="31AC1648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0671" w14:textId="77777777" w:rsidR="00D03C03" w:rsidRPr="00F63B10" w:rsidRDefault="00D03C03" w:rsidP="00CA704B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E25F3E4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</w:t>
            </w:r>
          </w:p>
          <w:p w14:paraId="710A5FAC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Моята безопасност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052E44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7FCCA604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09D3F2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21/1</w:t>
            </w:r>
          </w:p>
          <w:p w14:paraId="3914EBB7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„Трите прасенца“, английска приказка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3AE88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0C6B9C8F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ъзприемане на приказката „Трите прасенца“;</w:t>
            </w:r>
          </w:p>
          <w:p w14:paraId="1761C4E3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затвърждаване на представа за понятия за материали, от които се строят къщи (слама, дърво, тухли).</w:t>
            </w:r>
          </w:p>
          <w:p w14:paraId="1CCAEF04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304028EC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риентиране в последователността на действието и разказване по илюстрации, изобразяващи основните моменти.</w:t>
            </w:r>
          </w:p>
          <w:p w14:paraId="286EAF9E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3953F79F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 емоционално-оценъчно отношение към постъпките на героите.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F6394" w14:textId="77777777" w:rsidR="00D03C03" w:rsidRPr="00F63B10" w:rsidRDefault="00D03C03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D03C03" w:rsidRPr="00F63B10" w14:paraId="4FD096EF" w14:textId="77777777" w:rsidTr="00DF0E29">
        <w:tblPrEx>
          <w:tblCellMar>
            <w:top w:w="0" w:type="dxa"/>
            <w:bottom w:w="0" w:type="dxa"/>
          </w:tblCellMar>
        </w:tblPrEx>
        <w:trPr>
          <w:trHeight w:val="1659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A91D" w14:textId="77777777" w:rsidR="00D03C03" w:rsidRPr="00F63B10" w:rsidRDefault="00D03C03" w:rsidP="00CA704B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C679905" w14:textId="77777777" w:rsidR="00D03C03" w:rsidRPr="00F63B10" w:rsidRDefault="00D03C03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64CB3" w14:textId="77777777" w:rsidR="002E7755" w:rsidRPr="00DB67B8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Свързана реч</w:t>
            </w:r>
          </w:p>
          <w:p w14:paraId="389960D8" w14:textId="77777777" w:rsidR="00D03C03" w:rsidRPr="00DB67B8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Звукова култура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2514EF" w14:textId="77777777" w:rsidR="00D03C03" w:rsidRPr="00DB67B8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21/2</w:t>
            </w:r>
          </w:p>
          <w:p w14:paraId="7CA10630" w14:textId="77777777" w:rsidR="00D03C03" w:rsidRPr="00DB67B8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„Нова приказка за трите прасенца“, английска приказка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758E5" w14:textId="77777777" w:rsidR="00CC3884" w:rsidRPr="00DB67B8" w:rsidRDefault="00CC3884" w:rsidP="00CC388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Знания:</w:t>
            </w:r>
          </w:p>
          <w:p w14:paraId="259A33F7" w14:textId="77777777" w:rsidR="00CC3884" w:rsidRPr="00DB67B8" w:rsidRDefault="00CC3884" w:rsidP="00CC388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Актуализиране на приказката „Трите прасенца“.</w:t>
            </w:r>
          </w:p>
          <w:p w14:paraId="27C85E5A" w14:textId="77777777" w:rsidR="00D03C03" w:rsidRPr="00DB67B8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Умения:</w:t>
            </w:r>
          </w:p>
          <w:p w14:paraId="4CD87172" w14:textId="77777777" w:rsidR="00D03C03" w:rsidRPr="00DB67B8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Творчески преразказ на познато литературно произведение чрез трансформация на един от героите – вълка, който се опитва да помогне на прасенцата; оцветяване в рамките на контур; изобразително-творчески умения;</w:t>
            </w:r>
          </w:p>
          <w:p w14:paraId="2684F895" w14:textId="77777777" w:rsidR="00D03C03" w:rsidRPr="00DB67B8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Отношение:</w:t>
            </w:r>
          </w:p>
          <w:p w14:paraId="5641419F" w14:textId="77777777" w:rsidR="00D03C03" w:rsidRPr="00F63B10" w:rsidRDefault="00D03C03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Изразяване на емоционално-оценъчно отношение към героите в произведението.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F5445" w14:textId="77777777" w:rsidR="00D03C03" w:rsidRPr="00F63B10" w:rsidRDefault="00D03C03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266E75" w:rsidRPr="00F63B10" w14:paraId="5C20D32E" w14:textId="77777777" w:rsidTr="00DF0E29">
        <w:tblPrEx>
          <w:tblCellMar>
            <w:top w:w="0" w:type="dxa"/>
            <w:bottom w:w="0" w:type="dxa"/>
          </w:tblCellMar>
        </w:tblPrEx>
        <w:trPr>
          <w:trHeight w:val="2571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2DB0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III</w:t>
            </w: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9546AC4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</w:t>
            </w:r>
          </w:p>
          <w:p w14:paraId="4690B306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Обичаи и празници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30D482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44554536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4CF51F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22/1</w:t>
            </w:r>
          </w:p>
          <w:p w14:paraId="21646B33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„Бабомартенска приказка“, Мая Дългъчева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713B33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26F8EBCB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ъзприемане на стихотворната приказка „Бабомартенска приказка“ от Мая Дългъчева.</w:t>
            </w:r>
          </w:p>
          <w:p w14:paraId="367AA389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19E0A1FA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риентиране в последователността на действието и разказване по илюстрации, изобразяващи основните моменти.</w:t>
            </w:r>
          </w:p>
          <w:p w14:paraId="59B2BA2D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389D3FB1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литературно произведение – приказка в стихотворна форма; изразяване на емоционално-оценъчно отношение към герои на литературно произведение.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A13FFF" w14:textId="77777777" w:rsidR="00266E75" w:rsidRPr="00F63B10" w:rsidRDefault="00266E75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266E75" w:rsidRPr="00F63B10" w14:paraId="71D71797" w14:textId="77777777" w:rsidTr="00DF0E29">
        <w:tblPrEx>
          <w:tblCellMar>
            <w:top w:w="0" w:type="dxa"/>
            <w:bottom w:w="0" w:type="dxa"/>
          </w:tblCellMar>
        </w:tblPrEx>
        <w:trPr>
          <w:trHeight w:val="261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78BB" w14:textId="77777777" w:rsidR="00266E75" w:rsidRPr="00F63B10" w:rsidRDefault="00266E75" w:rsidP="00CA704B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0EE82C9" w14:textId="77777777" w:rsidR="00266E75" w:rsidRPr="00F63B10" w:rsidRDefault="00266E75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1C45BE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0CAC5302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Пресъздаване на литературно произведение</w:t>
            </w:r>
          </w:p>
          <w:p w14:paraId="49F9240E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90CFE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22/2</w:t>
            </w:r>
          </w:p>
          <w:p w14:paraId="08A4594C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„Паметник“, Радой Киров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02772D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0DA2C687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със стихотворението „Паметник“ от Радой Киров; обогатяване на представата за Трети март като Национален празник.</w:t>
            </w:r>
          </w:p>
          <w:p w14:paraId="38A6DFF7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74EAE609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</w:t>
            </w:r>
            <w:r w:rsidRPr="00F63B10">
              <w:rPr>
                <w:color w:val="231F20"/>
                <w:sz w:val="22"/>
                <w:szCs w:val="22"/>
              </w:rPr>
              <w:t>ъпреживяване на признателността към руските войници, изразена в стихотворението;</w:t>
            </w:r>
            <w:r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осмисляне на Трети март като Национален празник; заучаване на стихотворението наизуст;</w:t>
            </w:r>
            <w:r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дорисуване на прави и криви линии по пунктир; оцветяване в рамките на контур.</w:t>
            </w:r>
          </w:p>
          <w:p w14:paraId="7287E944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630CDB99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П</w:t>
            </w:r>
            <w:r w:rsidRPr="00F63B10">
              <w:rPr>
                <w:color w:val="231F20"/>
                <w:sz w:val="22"/>
                <w:szCs w:val="22"/>
              </w:rPr>
              <w:t>роявява емоционално отношение към Трети март като Национален празник.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516D32" w14:textId="77777777" w:rsidR="00266E75" w:rsidRPr="00F63B10" w:rsidRDefault="00266E75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266E75" w:rsidRPr="00F63B10" w14:paraId="289581E6" w14:textId="77777777" w:rsidTr="00DF0E29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E295" w14:textId="77777777" w:rsidR="00266E75" w:rsidRPr="00F63B10" w:rsidRDefault="00266E75" w:rsidP="00CA704B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3F1492B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</w:t>
            </w:r>
          </w:p>
          <w:p w14:paraId="2A90C4B3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Идва пролетта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D6C4D9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604A66B0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Пресъздаване на литературно произведение</w:t>
            </w:r>
          </w:p>
          <w:p w14:paraId="21524E13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9E419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23/1</w:t>
            </w:r>
          </w:p>
          <w:p w14:paraId="5E0091EF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„Трите пеперуди“, немска народна приказка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B6B98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208B8408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 приказката „Трите пеперуди“;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разширяване на представите за пролетни цветя чрез активизиране на названия.</w:t>
            </w:r>
          </w:p>
          <w:p w14:paraId="2354EA45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0BAC17DC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риентиране в последователността на действието и разказване по илюстрации, изобразяващи основните моменти; пресъздаване на приказката, като се интерпретират реплики и действия на героите и се влиза в роля.</w:t>
            </w:r>
          </w:p>
          <w:p w14:paraId="641C0EA3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236A7A81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 емоционално-оценъчно отношение към задружността на пеперудите.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EA60EF" w14:textId="77777777" w:rsidR="00266E75" w:rsidRPr="00F63B10" w:rsidRDefault="00266E75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266E75" w:rsidRPr="00F63B10" w14:paraId="57EB53CD" w14:textId="77777777" w:rsidTr="00DF0E29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1C90" w14:textId="77777777" w:rsidR="00266E75" w:rsidRPr="00F63B10" w:rsidRDefault="00266E75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B458924" w14:textId="77777777" w:rsidR="00266E75" w:rsidRPr="00F63B10" w:rsidRDefault="00266E75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B1933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  <w:p w14:paraId="7FF27B63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47835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23/2</w:t>
            </w:r>
          </w:p>
          <w:p w14:paraId="53344AD1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Откриваме звукове в думите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270B4C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2CE90E25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атвърждаване на представата за значението на думите, на които се базира работата по звукова култура;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активизиране на представата за отделните звукове с акцент на позицията на звука а в края на думата;</w:t>
            </w:r>
          </w:p>
          <w:p w14:paraId="03D06960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6D6749BC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пределяне на броя на звуковете в думи от три и четири звука; умения за онагледяване на звуковия анализ със звуков модел (думи от три и четири звука);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разграничаване и определяне на звук в края на дума; умения за оцветяване в рамките на контур.</w:t>
            </w:r>
          </w:p>
          <w:p w14:paraId="2E84A48A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31A903B2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ъзпитаване на отговорно отношение по посока на правилното произнасяне на звуковете.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FF9B08" w14:textId="77777777" w:rsidR="00266E75" w:rsidRPr="00F63B10" w:rsidRDefault="00266E75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266E75" w:rsidRPr="00DB67B8" w14:paraId="395B4871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CDC4" w14:textId="77777777" w:rsidR="00266E75" w:rsidRPr="00F63B10" w:rsidRDefault="00266E75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25B4C06E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24</w:t>
            </w:r>
          </w:p>
          <w:p w14:paraId="224708EA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Пролетно събуждане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DC164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6860DEA2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49EDBA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24/1</w:t>
            </w:r>
          </w:p>
          <w:p w14:paraId="1A31E299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„Вълкът и седемте козлета“, Братя Грим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CEBBE3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Знания:</w:t>
            </w:r>
          </w:p>
          <w:p w14:paraId="440A9EB3" w14:textId="77777777" w:rsidR="00CC3884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 xml:space="preserve">Възприемане на приказката „Вълкът и </w:t>
            </w:r>
            <w:r w:rsidR="00CC3884" w:rsidRPr="00DB67B8">
              <w:rPr>
                <w:color w:val="231F20"/>
                <w:sz w:val="22"/>
                <w:szCs w:val="22"/>
              </w:rPr>
              <w:t>седемте козлета“ от Братя Грим.</w:t>
            </w:r>
          </w:p>
          <w:p w14:paraId="66770B72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Умения:</w:t>
            </w:r>
          </w:p>
          <w:p w14:paraId="7FFF0D1F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Ориентиране в последователността на действието и разказване по илюстрации, изобразяващи основните моменти.</w:t>
            </w:r>
          </w:p>
          <w:p w14:paraId="76A75000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Отношение:</w:t>
            </w:r>
          </w:p>
          <w:p w14:paraId="0BB50604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Изразява емоционално-оценъчно отношение към постъпките на героите.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47E3A" w14:textId="77777777" w:rsidR="00266E75" w:rsidRPr="00DB67B8" w:rsidRDefault="00266E75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266E75" w:rsidRPr="00F63B10" w14:paraId="2F43BB92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FAED" w14:textId="77777777" w:rsidR="00266E75" w:rsidRPr="00DB67B8" w:rsidRDefault="00266E75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7055B2D" w14:textId="77777777" w:rsidR="00266E75" w:rsidRPr="00DB67B8" w:rsidRDefault="00266E75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87713C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Свързана реч</w:t>
            </w:r>
          </w:p>
          <w:p w14:paraId="2E100B3A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Звукова култура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8B706F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24/2</w:t>
            </w:r>
          </w:p>
          <w:p w14:paraId="58652D49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„Нова приказка за вълка и седемте козлета“, Братя Грим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736FE" w14:textId="77777777" w:rsidR="00817D52" w:rsidRPr="00DB67B8" w:rsidRDefault="00817D52" w:rsidP="00817D5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Знания:</w:t>
            </w:r>
          </w:p>
          <w:p w14:paraId="2A557036" w14:textId="77777777" w:rsidR="00817D52" w:rsidRPr="00DB67B8" w:rsidRDefault="00817D52" w:rsidP="00817D5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Актуализиране на приказката „Вълкът и седемте козлета“.</w:t>
            </w:r>
          </w:p>
          <w:p w14:paraId="2ABE9B77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Умения:</w:t>
            </w:r>
          </w:p>
          <w:p w14:paraId="6D5EE185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Творчески преразказ на познато литературно произведение чрез промяна на някой от сюжетните елементи – бакалинът отказва да продаде тебешир на вълка и той решава да влезе през комина.</w:t>
            </w:r>
          </w:p>
          <w:p w14:paraId="6BFE9B7B" w14:textId="77777777" w:rsidR="00266E75" w:rsidRPr="00DB67B8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Отношение:</w:t>
            </w:r>
          </w:p>
          <w:p w14:paraId="219FBABE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DB67B8">
              <w:rPr>
                <w:color w:val="231F20"/>
                <w:sz w:val="22"/>
                <w:szCs w:val="22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CBC4A6" w14:textId="77777777" w:rsidR="00266E75" w:rsidRPr="00F63B10" w:rsidRDefault="00266E75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266E75" w:rsidRPr="00F63B10" w14:paraId="3E8F9DA3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8A68" w14:textId="77777777" w:rsidR="00266E75" w:rsidRPr="00F63B10" w:rsidRDefault="00266E75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BEDA4BA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</w:t>
            </w:r>
          </w:p>
          <w:p w14:paraId="26D55175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 и техните малки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A2BFD5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5EA62F69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Пресъздаване на литературно произведение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5B19A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25/1</w:t>
            </w:r>
          </w:p>
          <w:p w14:paraId="462B2E59" w14:textId="77777777" w:rsidR="00266E75" w:rsidRPr="00F63B10" w:rsidRDefault="00266E75" w:rsidP="00CA704B">
            <w:pPr>
              <w:pStyle w:val="TableParagraph"/>
              <w:tabs>
                <w:tab w:val="left" w:pos="733"/>
              </w:tabs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„Най-хубавото птиче“, Георги Райчев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DD82A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1F7A6FD8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 приказката „Най-хубавото птиче“ от Георги Райчев.</w:t>
            </w:r>
          </w:p>
          <w:p w14:paraId="372167DE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179A900C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пределяне по илюстрации на последователността в сюжета на приказката;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откриване на герой по характерни негови белези; пресъздаване на литературно произведение, като се интерпретират реплики и действия и се влиза в роля.</w:t>
            </w:r>
          </w:p>
          <w:p w14:paraId="1F94D6CE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2C016A63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литературно произведение и герои в него.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B31BA" w14:textId="77777777" w:rsidR="00266E75" w:rsidRPr="00F63B10" w:rsidRDefault="00266E75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266E75" w:rsidRPr="00F63B10" w14:paraId="55E90E19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53BA" w14:textId="77777777" w:rsidR="00266E75" w:rsidRPr="00F63B10" w:rsidRDefault="00266E75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95BD46C" w14:textId="77777777" w:rsidR="00266E75" w:rsidRPr="00F63B10" w:rsidRDefault="00266E75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10282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52FA15CF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Граматически правилна реч</w:t>
            </w:r>
          </w:p>
          <w:p w14:paraId="5F238535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BA2861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25/2</w:t>
            </w:r>
          </w:p>
          <w:p w14:paraId="30AC012F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„Кой какво казва“, Петя Александрова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629EF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5473A910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със стихотворението „Кой какво казва“ от Петя Александрова.</w:t>
            </w:r>
          </w:p>
          <w:p w14:paraId="7429B296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7EB51448" w14:textId="77777777" w:rsidR="00266E75" w:rsidRPr="00192637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</w:t>
            </w:r>
            <w:r w:rsidRPr="00F63B10">
              <w:rPr>
                <w:color w:val="231F20"/>
                <w:sz w:val="22"/>
                <w:szCs w:val="22"/>
              </w:rPr>
              <w:t>ъставяне на прости разширени изречения с предлога „на“ по нагледна опора;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отделяне на думите в изречението;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онагледяване на словесния анализ със схематичен модел на изречение;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правилна употреба на умалителни съществителни имена.</w:t>
            </w:r>
          </w:p>
          <w:p w14:paraId="03D80EAA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12B730A8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 емоционално отношение към малките животни и положително отношение към красотата на римуваното слово.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D2468B" w14:textId="77777777" w:rsidR="00266E75" w:rsidRPr="00F63B10" w:rsidRDefault="00266E75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266E75" w:rsidRPr="00F63B10" w14:paraId="12518605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B97C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IV</w:t>
            </w: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DAEB32B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</w:t>
            </w:r>
          </w:p>
          <w:p w14:paraId="121C72C2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Пролетни празници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B32CC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7388B065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Пресъздаване на литературно произведение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40F4C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26/1</w:t>
            </w:r>
          </w:p>
          <w:p w14:paraId="112BB326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„Лазарки“, Ангелина Жекова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478CB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791AE23A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със стихотворението „Лазарки“ от Ангелина Жекова;</w:t>
            </w:r>
          </w:p>
          <w:p w14:paraId="1765CD26" w14:textId="77777777" w:rsidR="002E7755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разширяване на представите за пролетните празници.</w:t>
            </w:r>
          </w:p>
          <w:p w14:paraId="377BEADF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27EE2C1A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</w:t>
            </w:r>
            <w:r w:rsidRPr="00F63B10">
              <w:rPr>
                <w:color w:val="231F20"/>
                <w:sz w:val="22"/>
                <w:szCs w:val="22"/>
              </w:rPr>
              <w:t>ъпреживяване на радостта от настъпването на празника, изразена в стихотворението;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осмисляне и правилна употреба на думи с преносно значение; заучаване на стихотворението наизуст.</w:t>
            </w:r>
          </w:p>
          <w:p w14:paraId="771EB909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70AD7512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 емоционално отношение към пролетните празници и положително отношение към красотата на римуваното слово.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11578" w14:textId="77777777" w:rsidR="00266E75" w:rsidRPr="00F63B10" w:rsidRDefault="00266E75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266E75" w:rsidRPr="00F63B10" w14:paraId="45727C5C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3718" w14:textId="77777777" w:rsidR="00266E75" w:rsidRPr="00F63B10" w:rsidRDefault="00266E75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D418648" w14:textId="77777777" w:rsidR="00266E75" w:rsidRPr="00F63B10" w:rsidRDefault="00266E75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96DF1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2B8BA512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  <w:p w14:paraId="27487A4F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88E937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26/2</w:t>
            </w:r>
          </w:p>
          <w:p w14:paraId="7967A583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„Великден“, Атанас Цанков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459E2F" w14:textId="77777777" w:rsidR="00266E75" w:rsidRPr="00351D3B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351D3B">
              <w:rPr>
                <w:color w:val="231F20"/>
                <w:spacing w:val="-4"/>
                <w:sz w:val="22"/>
                <w:szCs w:val="22"/>
              </w:rPr>
              <w:t>Знания:</w:t>
            </w:r>
          </w:p>
          <w:p w14:paraId="41D233D6" w14:textId="77777777" w:rsidR="00266E75" w:rsidRPr="00351D3B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351D3B">
              <w:rPr>
                <w:color w:val="231F20"/>
                <w:spacing w:val="-4"/>
                <w:sz w:val="22"/>
                <w:szCs w:val="22"/>
              </w:rPr>
              <w:t>Запознаване със стихотворението „Великден“ от Атанас Цанков;</w:t>
            </w:r>
          </w:p>
          <w:p w14:paraId="381B6C83" w14:textId="77777777" w:rsidR="00266E75" w:rsidRPr="00351D3B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351D3B">
              <w:rPr>
                <w:color w:val="231F20"/>
                <w:spacing w:val="-4"/>
                <w:sz w:val="22"/>
                <w:szCs w:val="22"/>
              </w:rPr>
              <w:t>разширяване на представите за празника Великден и традициите, свързани с него.</w:t>
            </w:r>
          </w:p>
          <w:p w14:paraId="0F1EBA48" w14:textId="77777777" w:rsidR="00266E75" w:rsidRPr="00351D3B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351D3B">
              <w:rPr>
                <w:color w:val="231F20"/>
                <w:spacing w:val="-4"/>
                <w:sz w:val="22"/>
                <w:szCs w:val="22"/>
              </w:rPr>
              <w:t>Умения:</w:t>
            </w:r>
          </w:p>
          <w:p w14:paraId="28DD03B8" w14:textId="77777777" w:rsidR="00266E75" w:rsidRPr="00351D3B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351D3B">
              <w:rPr>
                <w:color w:val="231F20"/>
                <w:spacing w:val="-4"/>
                <w:sz w:val="22"/>
                <w:szCs w:val="22"/>
              </w:rPr>
              <w:t>Съпреживяване на радостта от настъпването на Великден, изразена в стихотворението;</w:t>
            </w:r>
            <w:r w:rsidRPr="00351D3B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351D3B">
              <w:rPr>
                <w:color w:val="231F20"/>
                <w:spacing w:val="-4"/>
                <w:sz w:val="22"/>
                <w:szCs w:val="22"/>
              </w:rPr>
              <w:t>разказване по преживяно.</w:t>
            </w:r>
          </w:p>
          <w:p w14:paraId="41E48016" w14:textId="77777777" w:rsidR="00266E75" w:rsidRPr="00351D3B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351D3B">
              <w:rPr>
                <w:color w:val="231F20"/>
                <w:spacing w:val="-4"/>
                <w:sz w:val="22"/>
                <w:szCs w:val="22"/>
              </w:rPr>
              <w:t>Отношение:</w:t>
            </w:r>
          </w:p>
          <w:p w14:paraId="7612A873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351D3B">
              <w:rPr>
                <w:color w:val="231F20"/>
                <w:spacing w:val="-4"/>
                <w:sz w:val="22"/>
                <w:szCs w:val="22"/>
              </w:rPr>
              <w:t>Изразява емоционално отношение към пролетните празници и положително отношение към красотата на римуваното слово.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54986" w14:textId="77777777" w:rsidR="00266E75" w:rsidRPr="00F63B10" w:rsidRDefault="00266E75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266E75" w:rsidRPr="00F63B10" w14:paraId="03D16BD4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B7BA" w14:textId="77777777" w:rsidR="00266E75" w:rsidRPr="00F63B10" w:rsidRDefault="00266E75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9AA4065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</w:t>
            </w:r>
          </w:p>
          <w:p w14:paraId="13755D21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 село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266F9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5DB529D5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2C63F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27/1</w:t>
            </w:r>
          </w:p>
          <w:p w14:paraId="0D4C07A7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„Най-работливият“, Кина Къдрева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E3DF4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5B2B7A87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 приказката „Най-работливият“ от Кина Къдрева.</w:t>
            </w:r>
          </w:p>
          <w:p w14:paraId="2E08726C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151A69DC" w14:textId="77777777" w:rsidR="00266E75" w:rsidRPr="00192637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У</w:t>
            </w:r>
            <w:r w:rsidRPr="00F63B10">
              <w:rPr>
                <w:color w:val="231F20"/>
                <w:sz w:val="22"/>
                <w:szCs w:val="22"/>
              </w:rPr>
              <w:t>мения за ориентиране в последователността на действията и преразказване по илюстрации, изобразяващи основните моменти;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правилно употребяване на сравнителна и превъзходна степен.</w:t>
            </w:r>
          </w:p>
          <w:p w14:paraId="315BE17C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2CE60D3E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герои на литературно произведение.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6CA09" w14:textId="77777777" w:rsidR="00266E75" w:rsidRPr="00F63B10" w:rsidRDefault="00266E75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266E75" w:rsidRPr="00F63B10" w14:paraId="169C355F" w14:textId="77777777" w:rsidTr="00DB67B8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4C1B" w14:textId="77777777" w:rsidR="00266E75" w:rsidRPr="00F63B10" w:rsidRDefault="00266E75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2CE621B" w14:textId="77777777" w:rsidR="00266E75" w:rsidRPr="00F63B10" w:rsidRDefault="00266E75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96656C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Пресъздаване на литературно произведение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DC23F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27/2</w:t>
            </w:r>
          </w:p>
          <w:p w14:paraId="70D1A57A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„Най-работливият“, Кина Къдрева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63B2C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10D8D896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П</w:t>
            </w:r>
            <w:r w:rsidRPr="00F63B10">
              <w:rPr>
                <w:color w:val="231F20"/>
                <w:sz w:val="22"/>
                <w:szCs w:val="22"/>
              </w:rPr>
              <w:t>ресъздаване на литературно произведение, като се импровизират реплики и действия и се влиза в роля.</w:t>
            </w:r>
          </w:p>
          <w:p w14:paraId="69F99E8C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28445992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герои на литературно произведение.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D016A" w14:textId="77777777" w:rsidR="00266E75" w:rsidRPr="00F63B10" w:rsidRDefault="00266E75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266E75" w:rsidRPr="00F63B10" w14:paraId="1BF64005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4CA4" w14:textId="77777777" w:rsidR="00266E75" w:rsidRPr="00F63B10" w:rsidRDefault="00266E75" w:rsidP="00CA704B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660DBDD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</w:t>
            </w:r>
          </w:p>
          <w:p w14:paraId="1CDF6E2E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Разходка в града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928A5E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0AD2FFB5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A88823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28/1</w:t>
            </w:r>
          </w:p>
          <w:p w14:paraId="6B7B8832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„Червената шапчица“, Братя Грим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24CC10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07B58338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ъзприемане на приказката „Червената шапчица“ от Братя Грим.</w:t>
            </w:r>
          </w:p>
          <w:p w14:paraId="5977A321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5DBA1422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риентиране в последователността на действията и преразказване по илюстрации, изобразяващи основните моменти.</w:t>
            </w:r>
          </w:p>
          <w:p w14:paraId="46A352D0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02ACD613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 емоционално-оценъчно отношение към постъпките на героите.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9D4895" w14:textId="77777777" w:rsidR="00266E75" w:rsidRPr="00F63B10" w:rsidRDefault="00266E75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266E75" w:rsidRPr="00F63B10" w14:paraId="52A8ACB5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B9A9" w14:textId="77777777" w:rsidR="00266E75" w:rsidRPr="00F63B10" w:rsidRDefault="00266E75" w:rsidP="00CA704B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0996AEC" w14:textId="77777777" w:rsidR="00266E75" w:rsidRPr="00F63B10" w:rsidRDefault="00266E75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7DA77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4F573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28/2</w:t>
            </w:r>
          </w:p>
          <w:p w14:paraId="23F91E09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Червената шапчица в града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21045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1536E81B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Т</w:t>
            </w:r>
            <w:r w:rsidRPr="00F63B10">
              <w:rPr>
                <w:color w:val="231F20"/>
                <w:sz w:val="22"/>
                <w:szCs w:val="22"/>
              </w:rPr>
              <w:t>ворчески преразказ на познато литературно произведение чрез промяна на някой от сюжетните елементи и премахване на герои – действието се развива в града.</w:t>
            </w:r>
          </w:p>
          <w:p w14:paraId="767320C2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39BCA139" w14:textId="77777777" w:rsidR="00266E75" w:rsidRPr="00F63B10" w:rsidRDefault="00266E75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герои на литературно произведение.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1CD2B" w14:textId="77777777" w:rsidR="00266E75" w:rsidRPr="00F63B10" w:rsidRDefault="00266E75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E00AA0" w:rsidRPr="00F63B10" w14:paraId="5796EA4D" w14:textId="77777777" w:rsidTr="00DF0E29">
        <w:tblPrEx>
          <w:tblCellMar>
            <w:top w:w="0" w:type="dxa"/>
            <w:bottom w:w="0" w:type="dxa"/>
          </w:tblCellMar>
        </w:tblPrEx>
        <w:trPr>
          <w:trHeight w:val="2717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7D89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V</w:t>
            </w: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nil"/>
              <w:right w:val="single" w:sz="4" w:space="0" w:color="231F20"/>
            </w:tcBorders>
          </w:tcPr>
          <w:p w14:paraId="2A3ACC2F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</w:t>
            </w:r>
          </w:p>
          <w:p w14:paraId="2CB7F1A1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Забавления в</w:t>
            </w:r>
            <w:r w:rsidRPr="00F63B10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парка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27BD7D10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</w:t>
            </w:r>
            <w:r w:rsidRPr="00F63B10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произведение</w:t>
            </w:r>
          </w:p>
          <w:p w14:paraId="2B73A4E8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0E8A26CF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29/1</w:t>
            </w:r>
          </w:p>
          <w:p w14:paraId="64FF9476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„Пър</w:t>
            </w: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алка</w:t>
            </w:r>
            <w:r w:rsidRPr="00F63B10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за облаче“,</w:t>
            </w:r>
            <w:r w:rsidRPr="00F63B10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Радой Киров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3BEF54B9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67921F96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ъзприемане на стихотвор</w:t>
            </w:r>
            <w:r>
              <w:rPr>
                <w:color w:val="231F20"/>
                <w:sz w:val="22"/>
                <w:szCs w:val="22"/>
              </w:rPr>
              <w:t>ната приказка „Пързалка за обла</w:t>
            </w:r>
            <w:r w:rsidRPr="00F63B10">
              <w:rPr>
                <w:color w:val="231F20"/>
                <w:sz w:val="22"/>
                <w:szCs w:val="22"/>
              </w:rPr>
              <w:t>че“ от Радой Киров.</w:t>
            </w:r>
          </w:p>
          <w:p w14:paraId="6BD2AA49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0BDBA8D6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О</w:t>
            </w:r>
            <w:r w:rsidRPr="00F63B10">
              <w:rPr>
                <w:color w:val="231F20"/>
                <w:sz w:val="22"/>
                <w:szCs w:val="22"/>
              </w:rPr>
              <w:t>риентиране в последователността на действията и преразказване по илюстрации, изобразяващи основните моменти;</w:t>
            </w:r>
            <w:r w:rsidRPr="00F63B10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съчиняване на продължение с предложени герои – птичка,</w:t>
            </w:r>
            <w:r w:rsidRPr="00F63B10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хвърчило, балонче;</w:t>
            </w:r>
            <w:r w:rsidRPr="00F63B10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съставяне на кратък повествователен текст по нагледна опора.</w:t>
            </w:r>
          </w:p>
          <w:p w14:paraId="04E8C607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7101BB6E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литературно произведение – приказка в стихотворна форма;</w:t>
            </w:r>
            <w:r w:rsidRPr="00F63B10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изразяване на емоционално-оценъчно отношение към герои</w:t>
            </w:r>
            <w:r w:rsidRPr="00F63B10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 литературно произведение.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05056" w14:textId="77777777" w:rsidR="00E00AA0" w:rsidRPr="00F63B10" w:rsidRDefault="00E00AA0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E00AA0" w:rsidRPr="00F63B10" w14:paraId="2AE13BF3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7DDD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B9464B8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8D416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D49C1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29/2</w:t>
            </w:r>
          </w:p>
          <w:p w14:paraId="37A32AF5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парка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3DB8A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53F9EB23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А</w:t>
            </w:r>
            <w:r w:rsidRPr="00F63B10">
              <w:rPr>
                <w:color w:val="231F20"/>
                <w:sz w:val="22"/>
                <w:szCs w:val="22"/>
              </w:rPr>
              <w:t>ктуализиране на знанията за опасностите при игри на открито.</w:t>
            </w:r>
          </w:p>
          <w:p w14:paraId="35BE8BC9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6A057156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У</w:t>
            </w:r>
            <w:r w:rsidRPr="00F63B10">
              <w:rPr>
                <w:color w:val="231F20"/>
                <w:sz w:val="22"/>
                <w:szCs w:val="22"/>
              </w:rPr>
              <w:t>частва активно в диалог по сюжетни картини; разказва по преживяно.</w:t>
            </w:r>
          </w:p>
          <w:p w14:paraId="6DD9EFD8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5CD3181E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</w:t>
            </w:r>
            <w:r w:rsidRPr="00F63B10">
              <w:rPr>
                <w:color w:val="231F20"/>
                <w:sz w:val="22"/>
                <w:szCs w:val="22"/>
              </w:rPr>
              <w:t>ъзпитаване на положително отношение към правилата за безопасност при игри на открито.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513168" w14:textId="77777777" w:rsidR="00E00AA0" w:rsidRPr="00F63B10" w:rsidRDefault="00E00AA0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E00AA0" w:rsidRPr="00F63B10" w14:paraId="1857672F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929A" w14:textId="77777777" w:rsidR="00E00AA0" w:rsidRPr="00F63B10" w:rsidRDefault="00E00AA0" w:rsidP="00CA704B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F95CFB3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</w:t>
            </w:r>
          </w:p>
          <w:p w14:paraId="714DD0E1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Книгата говори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3332F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7FDF7E31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Пресъздаване на литературно произведение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F92220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30/1</w:t>
            </w:r>
          </w:p>
          <w:p w14:paraId="5F9EF712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„Добрите книжки“, Радой Киров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795862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7A40A88D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със стихотворението „Добрите книжки“ от Радой Киров.</w:t>
            </w:r>
          </w:p>
          <w:p w14:paraId="1D8F1A4B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15F06679" w14:textId="77777777" w:rsidR="00E00AA0" w:rsidRPr="00192637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</w:t>
            </w:r>
            <w:r w:rsidRPr="00F63B10">
              <w:rPr>
                <w:color w:val="231F20"/>
                <w:sz w:val="22"/>
                <w:szCs w:val="22"/>
              </w:rPr>
              <w:t>ъпреживяване на любовта към книжките, изразена в стихотворението;</w:t>
            </w:r>
            <w:r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заучаване на стихотворението наизуст.</w:t>
            </w:r>
          </w:p>
          <w:p w14:paraId="4297DE6A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573C53A9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 отношение към детските книжки и положително отношение към красотата на римуваното слово.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25B5A" w14:textId="77777777" w:rsidR="00E00AA0" w:rsidRPr="00F63B10" w:rsidRDefault="00E00AA0" w:rsidP="00CA704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E00AA0" w:rsidRPr="00F63B10" w14:paraId="0A2068A6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4798" w14:textId="77777777" w:rsidR="00E00AA0" w:rsidRPr="00F63B10" w:rsidRDefault="00E00AA0" w:rsidP="00CA704B">
            <w:pPr>
              <w:suppressAutoHyphens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0AD8408" w14:textId="77777777" w:rsidR="00E00AA0" w:rsidRPr="00F63B10" w:rsidRDefault="00E00AA0" w:rsidP="00CA704B">
            <w:pPr>
              <w:suppressAutoHyphens/>
              <w:spacing w:line="256" w:lineRule="exac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AF23CF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DB48A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30/2</w:t>
            </w:r>
          </w:p>
          <w:p w14:paraId="0803BAD3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Нова приказка за Червената шапчица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22D5F8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5D77501A" w14:textId="77777777" w:rsidR="00E00AA0" w:rsidRPr="00192637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А</w:t>
            </w:r>
            <w:r w:rsidRPr="00F63B10">
              <w:rPr>
                <w:color w:val="231F20"/>
                <w:sz w:val="22"/>
                <w:szCs w:val="22"/>
              </w:rPr>
              <w:t>ктуализиране на приказките „Вълкът и седемте козлета“ и</w:t>
            </w:r>
            <w:r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„Червената шапчица“.</w:t>
            </w:r>
          </w:p>
          <w:p w14:paraId="4548DA73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16F141ED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Т</w:t>
            </w:r>
            <w:r w:rsidRPr="00F63B10">
              <w:rPr>
                <w:color w:val="231F20"/>
                <w:sz w:val="22"/>
                <w:szCs w:val="22"/>
              </w:rPr>
              <w:t>ворчески преразказ на приказката „Червената шапчица“ от Братя Грим чрез добавяне на нов герой – козата.</w:t>
            </w:r>
          </w:p>
          <w:p w14:paraId="407AD3E6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431FFE3D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зразяване на емоционално-оценъчно отношение към постъпките на героите.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694247" w14:textId="77777777" w:rsidR="00E00AA0" w:rsidRPr="00F63B10" w:rsidRDefault="00E00AA0" w:rsidP="00CA704B">
            <w:pPr>
              <w:suppressAutoHyphens/>
              <w:spacing w:line="256" w:lineRule="exact"/>
              <w:rPr>
                <w:sz w:val="22"/>
                <w:szCs w:val="22"/>
              </w:rPr>
            </w:pPr>
          </w:p>
        </w:tc>
      </w:tr>
      <w:tr w:rsidR="00E00AA0" w:rsidRPr="00F63B10" w14:paraId="45ECBF67" w14:textId="77777777" w:rsidTr="00DF0E29">
        <w:tblPrEx>
          <w:tblCellMar>
            <w:top w:w="0" w:type="dxa"/>
            <w:bottom w:w="0" w:type="dxa"/>
          </w:tblCellMar>
        </w:tblPrEx>
        <w:trPr>
          <w:trHeight w:val="2504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6D64" w14:textId="77777777" w:rsidR="00E00AA0" w:rsidRPr="00F63B10" w:rsidRDefault="00E00AA0" w:rsidP="00CA704B">
            <w:pPr>
              <w:suppressAutoHyphens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6805AF1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</w:t>
            </w:r>
          </w:p>
          <w:p w14:paraId="052D7937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Лято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FE628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777D68B1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Пресъздаване на литературно произведение</w:t>
            </w:r>
          </w:p>
          <w:p w14:paraId="2126382D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5E326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31/1</w:t>
            </w:r>
          </w:p>
          <w:p w14:paraId="5E28099C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„Ех, че лято!“, Ана Александрова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59996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0EE1E942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З</w:t>
            </w:r>
            <w:r w:rsidRPr="00F63B10">
              <w:rPr>
                <w:color w:val="231F20"/>
                <w:sz w:val="22"/>
                <w:szCs w:val="22"/>
              </w:rPr>
              <w:t>апознаване със стихотворението „Ех, че лято“ от Ана Александрова;</w:t>
            </w:r>
          </w:p>
          <w:p w14:paraId="0BBE53AF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разширяване на представите за лятото като време за почивка и безгрижни игри.</w:t>
            </w:r>
          </w:p>
          <w:p w14:paraId="1F9D17B9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68A3E20E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</w:t>
            </w:r>
            <w:r w:rsidRPr="00F63B10">
              <w:rPr>
                <w:color w:val="231F20"/>
                <w:sz w:val="22"/>
                <w:szCs w:val="22"/>
              </w:rPr>
              <w:t>ъпреживяване на радостта от игрите на плажа, изразена в стихотворението;</w:t>
            </w:r>
            <w:r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заучаване на стихотворението наизуст; дорисуване на прави и криви линии по пунктир; оцветяване в рамките на контур.</w:t>
            </w:r>
          </w:p>
          <w:p w14:paraId="722428B8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703B21C9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зразява емоционално отношение към сезона лято и положително отношение към красотата на римуваното слово.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C2178" w14:textId="77777777" w:rsidR="00E00AA0" w:rsidRPr="00F63B10" w:rsidRDefault="00E00AA0" w:rsidP="00CA704B">
            <w:pPr>
              <w:suppressAutoHyphens/>
              <w:spacing w:line="256" w:lineRule="exact"/>
              <w:rPr>
                <w:sz w:val="22"/>
                <w:szCs w:val="22"/>
              </w:rPr>
            </w:pPr>
          </w:p>
        </w:tc>
      </w:tr>
      <w:tr w:rsidR="00E00AA0" w:rsidRPr="00F63B10" w14:paraId="75D58413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9ED9" w14:textId="77777777" w:rsidR="00E00AA0" w:rsidRPr="00F63B10" w:rsidRDefault="00E00AA0" w:rsidP="00CA704B">
            <w:pPr>
              <w:suppressAutoHyphens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615A8CC" w14:textId="77777777" w:rsidR="00E00AA0" w:rsidRPr="00F63B10" w:rsidRDefault="00E00AA0" w:rsidP="00CA704B">
            <w:pPr>
              <w:suppressAutoHyphens/>
              <w:spacing w:line="256" w:lineRule="exac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97C45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211498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31/2</w:t>
            </w:r>
          </w:p>
          <w:p w14:paraId="651FE787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 море и планина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21DDB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Знания:</w:t>
            </w:r>
          </w:p>
          <w:p w14:paraId="30401F0B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А</w:t>
            </w:r>
            <w:r w:rsidRPr="00F63B10">
              <w:rPr>
                <w:color w:val="231F20"/>
                <w:sz w:val="22"/>
                <w:szCs w:val="22"/>
              </w:rPr>
              <w:t>ктивизиране на представите за почивка и забавления през лятната ваканция.</w:t>
            </w:r>
          </w:p>
          <w:p w14:paraId="26F3C396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Умения:</w:t>
            </w:r>
          </w:p>
          <w:p w14:paraId="70A31C1E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А</w:t>
            </w:r>
            <w:r w:rsidRPr="00F63B10">
              <w:rPr>
                <w:color w:val="231F20"/>
                <w:sz w:val="22"/>
                <w:szCs w:val="22"/>
              </w:rPr>
              <w:t>ктивно участие в диалог по сюжетни картини; разказване по преживяно.</w:t>
            </w:r>
          </w:p>
          <w:p w14:paraId="3C7AA7CE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Отношение:</w:t>
            </w:r>
          </w:p>
          <w:p w14:paraId="48845BE2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И</w:t>
            </w:r>
            <w:r w:rsidRPr="00F63B10">
              <w:rPr>
                <w:color w:val="231F20"/>
                <w:sz w:val="22"/>
                <w:szCs w:val="22"/>
              </w:rPr>
              <w:t>ма положително отношение към предстоящата лятна ваканция.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C5C2F9" w14:textId="77777777" w:rsidR="00E00AA0" w:rsidRPr="00F63B10" w:rsidRDefault="00E00AA0" w:rsidP="00CA704B">
            <w:pPr>
              <w:suppressAutoHyphens/>
              <w:spacing w:line="256" w:lineRule="exact"/>
              <w:rPr>
                <w:sz w:val="22"/>
                <w:szCs w:val="22"/>
              </w:rPr>
            </w:pPr>
          </w:p>
        </w:tc>
      </w:tr>
      <w:tr w:rsidR="00E00AA0" w:rsidRPr="00F63B10" w14:paraId="2F6950BC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C0E5" w14:textId="77777777" w:rsidR="00E00AA0" w:rsidRPr="00F63B10" w:rsidRDefault="00E00AA0" w:rsidP="00CA704B">
            <w:pPr>
              <w:suppressAutoHyphens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B4CCB8F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</w:t>
            </w:r>
          </w:p>
          <w:p w14:paraId="7C2A19E4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Празник на детето</w:t>
            </w: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304439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</w:t>
            </w:r>
          </w:p>
          <w:p w14:paraId="34B63D69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  <w:p w14:paraId="4E5EC4FA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Пресъздаване на литературно произведение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790E0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32/1</w:t>
            </w:r>
          </w:p>
          <w:p w14:paraId="313DA3FD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Знам и мога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C8E6BF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Установяване на равнището на знанията и уменията по ядра:</w:t>
            </w:r>
          </w:p>
          <w:p w14:paraId="4A48EBF4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Свързана реч;</w:t>
            </w:r>
          </w:p>
          <w:p w14:paraId="6A90BCD1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на литературно произведение;</w:t>
            </w:r>
          </w:p>
          <w:p w14:paraId="4DA87B36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Пресъздаване на литературно произведение.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8BA5ED" w14:textId="77777777" w:rsidR="00E00AA0" w:rsidRPr="00F63B10" w:rsidRDefault="00E00AA0" w:rsidP="00CA704B">
            <w:pPr>
              <w:suppressAutoHyphens/>
              <w:spacing w:line="256" w:lineRule="exact"/>
              <w:rPr>
                <w:sz w:val="22"/>
                <w:szCs w:val="22"/>
              </w:rPr>
            </w:pPr>
          </w:p>
        </w:tc>
      </w:tr>
      <w:tr w:rsidR="00E00AA0" w:rsidRPr="00F63B10" w14:paraId="6EAFC43F" w14:textId="77777777" w:rsidTr="00DF0E2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1BC1" w14:textId="77777777" w:rsidR="00E00AA0" w:rsidRPr="00F63B10" w:rsidRDefault="00E00AA0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A74A4B0" w14:textId="77777777" w:rsidR="00E00AA0" w:rsidRPr="00F63B10" w:rsidRDefault="00E00AA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DECB3B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Граматически правилна реч</w:t>
            </w:r>
          </w:p>
          <w:p w14:paraId="2927615D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</w:t>
            </w:r>
          </w:p>
          <w:p w14:paraId="66CEF8D6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19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D1198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32/2</w:t>
            </w:r>
          </w:p>
          <w:p w14:paraId="3508C49E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Знам и мога</w:t>
            </w:r>
          </w:p>
        </w:tc>
        <w:tc>
          <w:tcPr>
            <w:tcW w:w="7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BB76B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Установяване на равнището на знанията и уменията по ядра:</w:t>
            </w:r>
          </w:p>
          <w:p w14:paraId="3B684B6E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Граматически правилна реч;</w:t>
            </w:r>
          </w:p>
          <w:p w14:paraId="2B228059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Звукова култура;</w:t>
            </w:r>
          </w:p>
          <w:p w14:paraId="65A29173" w14:textId="77777777" w:rsidR="00E00AA0" w:rsidRPr="00F63B10" w:rsidRDefault="00E00A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Речник.</w:t>
            </w:r>
          </w:p>
        </w:tc>
        <w:tc>
          <w:tcPr>
            <w:tcW w:w="1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B2CEAE" w14:textId="77777777" w:rsidR="00E00AA0" w:rsidRPr="00F63B10" w:rsidRDefault="00E00AA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</w:tbl>
    <w:p w14:paraId="68089953" w14:textId="77777777" w:rsidR="00D8713A" w:rsidRPr="002133F2" w:rsidRDefault="00D8713A" w:rsidP="00CA704B">
      <w:pPr>
        <w:pStyle w:val="BodyText"/>
        <w:numPr>
          <w:ilvl w:val="0"/>
          <w:numId w:val="56"/>
        </w:numPr>
        <w:tabs>
          <w:tab w:val="left" w:pos="264"/>
        </w:tabs>
        <w:suppressAutoHyphens/>
        <w:kinsoku w:val="0"/>
        <w:overflowPunct w:val="0"/>
        <w:spacing w:line="260" w:lineRule="atLeast"/>
        <w:ind w:left="0" w:firstLine="0"/>
        <w:rPr>
          <w:rFonts w:ascii="Times New Roman" w:hAnsi="Times New Roman" w:cs="Times New Roman"/>
          <w:color w:val="000000"/>
          <w:sz w:val="22"/>
          <w:szCs w:val="22"/>
        </w:rPr>
        <w:sectPr w:rsidR="00D8713A" w:rsidRPr="002133F2" w:rsidSect="00AC047E">
          <w:pgSz w:w="16840" w:h="11907" w:orient="landscape" w:code="9"/>
          <w:pgMar w:top="567" w:right="567" w:bottom="794" w:left="567" w:header="567" w:footer="397" w:gutter="0"/>
          <w:cols w:space="708"/>
          <w:noEndnote/>
          <w:docGrid w:linePitch="326"/>
        </w:sectPr>
      </w:pPr>
    </w:p>
    <w:p w14:paraId="2CEEE97C" w14:textId="77777777" w:rsidR="00940DA5" w:rsidRPr="00940DA5" w:rsidRDefault="00B56B8E" w:rsidP="00CA704B">
      <w:pPr>
        <w:pStyle w:val="BodyText"/>
        <w:suppressAutoHyphens/>
        <w:kinsoku w:val="0"/>
        <w:overflowPunct w:val="0"/>
        <w:spacing w:before="240" w:line="260" w:lineRule="atLeast"/>
        <w:ind w:left="0"/>
        <w:jc w:val="center"/>
        <w:rPr>
          <w:rFonts w:ascii="Times New Roman" w:hAnsi="Times New Roman" w:cs="Times New Roman"/>
          <w:b/>
          <w:bCs/>
          <w:color w:val="231F20"/>
          <w:sz w:val="22"/>
          <w:szCs w:val="22"/>
        </w:rPr>
      </w:pP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br w:type="page"/>
      </w:r>
      <w:r w:rsidR="00940DA5" w:rsidRPr="00940DA5">
        <w:rPr>
          <w:rFonts w:ascii="Times New Roman" w:hAnsi="Times New Roman" w:cs="Times New Roman"/>
          <w:b/>
          <w:bCs/>
          <w:color w:val="231F20"/>
          <w:sz w:val="22"/>
          <w:szCs w:val="22"/>
        </w:rPr>
        <w:t>ПРИМЕРНО ГОДИШНО ТЕМАТИЧНО РАЗПРЕДЕЛЕНИЕ</w:t>
      </w:r>
    </w:p>
    <w:p w14:paraId="647FF5D6" w14:textId="77777777" w:rsidR="00940DA5" w:rsidRPr="00940DA5" w:rsidRDefault="00940DA5" w:rsidP="00CA704B">
      <w:pPr>
        <w:pStyle w:val="BodyText"/>
        <w:suppressAutoHyphens/>
        <w:kinsoku w:val="0"/>
        <w:overflowPunct w:val="0"/>
        <w:spacing w:line="260" w:lineRule="atLeast"/>
        <w:ind w:left="0"/>
        <w:jc w:val="center"/>
        <w:rPr>
          <w:rFonts w:ascii="Times New Roman" w:hAnsi="Times New Roman" w:cs="Times New Roman"/>
          <w:b/>
          <w:bCs/>
          <w:color w:val="231F20"/>
          <w:sz w:val="22"/>
          <w:szCs w:val="22"/>
        </w:rPr>
      </w:pPr>
      <w:r w:rsidRPr="00940DA5">
        <w:rPr>
          <w:rFonts w:ascii="Times New Roman" w:hAnsi="Times New Roman" w:cs="Times New Roman"/>
          <w:b/>
          <w:bCs/>
          <w:color w:val="231F20"/>
          <w:sz w:val="22"/>
          <w:szCs w:val="22"/>
        </w:rPr>
        <w:t>ЗА ТРЕТА ВЪЗРАСТОВА ГРУПА,</w:t>
      </w:r>
    </w:p>
    <w:p w14:paraId="1C071100" w14:textId="77777777" w:rsidR="00D8713A" w:rsidRDefault="00940DA5" w:rsidP="00CA704B">
      <w:pPr>
        <w:pStyle w:val="BodyText"/>
        <w:suppressAutoHyphens/>
        <w:kinsoku w:val="0"/>
        <w:overflowPunct w:val="0"/>
        <w:spacing w:after="100" w:line="260" w:lineRule="atLeast"/>
        <w:ind w:left="0"/>
        <w:jc w:val="center"/>
        <w:rPr>
          <w:rFonts w:ascii="Times New Roman" w:hAnsi="Times New Roman" w:cs="Times New Roman"/>
          <w:b/>
          <w:bCs/>
          <w:color w:val="231F20"/>
          <w:sz w:val="22"/>
          <w:szCs w:val="22"/>
        </w:rPr>
      </w:pPr>
      <w:r w:rsidRPr="00940DA5">
        <w:rPr>
          <w:rFonts w:ascii="Times New Roman" w:hAnsi="Times New Roman" w:cs="Times New Roman"/>
          <w:b/>
          <w:bCs/>
          <w:color w:val="231F20"/>
          <w:sz w:val="22"/>
          <w:szCs w:val="22"/>
        </w:rPr>
        <w:t>5 – 6-ГОДИШНИ</w:t>
      </w:r>
      <w:r w:rsidR="005E0CED">
        <w:rPr>
          <w:rFonts w:ascii="Times New Roman" w:hAnsi="Times New Roman" w:cs="Times New Roman"/>
          <w:b/>
          <w:bCs/>
          <w:color w:val="231F20"/>
          <w:sz w:val="22"/>
          <w:szCs w:val="22"/>
        </w:rPr>
        <w:t>,</w:t>
      </w:r>
      <w:r w:rsidRPr="00940DA5">
        <w:rPr>
          <w:rFonts w:ascii="Times New Roman" w:hAnsi="Times New Roman" w:cs="Times New Roman"/>
          <w:b/>
          <w:bCs/>
          <w:color w:val="231F20"/>
          <w:sz w:val="22"/>
          <w:szCs w:val="22"/>
        </w:rPr>
        <w:t xml:space="preserve"> ПО МАТЕМАТИКА</w:t>
      </w:r>
    </w:p>
    <w:p w14:paraId="5623E2F3" w14:textId="77777777" w:rsidR="0042032D" w:rsidRDefault="0042032D" w:rsidP="00CA704B">
      <w:pPr>
        <w:pStyle w:val="BodyText"/>
        <w:suppressAutoHyphens/>
        <w:kinsoku w:val="0"/>
        <w:overflowPunct w:val="0"/>
        <w:spacing w:after="100" w:line="260" w:lineRule="atLeast"/>
        <w:ind w:left="0"/>
        <w:jc w:val="center"/>
        <w:rPr>
          <w:rFonts w:ascii="Times New Roman" w:hAnsi="Times New Roman" w:cs="Times New Roman"/>
          <w:b/>
          <w:bCs/>
          <w:color w:val="231F20"/>
          <w:sz w:val="22"/>
          <w:szCs w:val="22"/>
        </w:rPr>
      </w:pPr>
    </w:p>
    <w:tbl>
      <w:tblPr>
        <w:tblW w:w="15363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04"/>
        <w:gridCol w:w="2635"/>
        <w:gridCol w:w="2449"/>
        <w:gridCol w:w="6691"/>
        <w:gridCol w:w="1547"/>
      </w:tblGrid>
      <w:tr w:rsidR="00D8713A" w:rsidRPr="00F63B10" w14:paraId="712F67BE" w14:textId="77777777" w:rsidTr="004A207A">
        <w:tblPrEx>
          <w:tblCellMar>
            <w:top w:w="0" w:type="dxa"/>
            <w:bottom w:w="0" w:type="dxa"/>
          </w:tblCellMar>
        </w:tblPrEx>
        <w:trPr>
          <w:trHeight w:val="723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9C655B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Месец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8D3850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Седмица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5A444A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Образователно ядро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9EB6B7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Тема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786FDD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Очаквани резултати</w:t>
            </w:r>
          </w:p>
        </w:tc>
        <w:tc>
          <w:tcPr>
            <w:tcW w:w="1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0C5D95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Методи и форми</w:t>
            </w:r>
          </w:p>
        </w:tc>
      </w:tr>
      <w:tr w:rsidR="00D8713A" w:rsidRPr="00F63B10" w14:paraId="4D62C1DD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2ABEA8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bookmarkStart w:id="1" w:name="_Hlk8902674"/>
            <w:r w:rsidRPr="00F63B10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850CBF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EAD2F1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4F4BBA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BCFF33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1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3B3A23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</w:tc>
      </w:tr>
      <w:bookmarkEnd w:id="1"/>
      <w:tr w:rsidR="00896DEB" w:rsidRPr="00F63B10" w14:paraId="7832A860" w14:textId="77777777" w:rsidTr="004A207A">
        <w:tblPrEx>
          <w:tblCellMar>
            <w:top w:w="0" w:type="dxa"/>
            <w:bottom w:w="0" w:type="dxa"/>
          </w:tblCellMar>
        </w:tblPrEx>
        <w:trPr>
          <w:trHeight w:val="214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B429CD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IX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B49A9A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  <w:p w14:paraId="7D9BECD2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Довиждане,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лято!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D91D43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61447F9C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1BE06F92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отношения</w:t>
            </w:r>
          </w:p>
          <w:p w14:paraId="0C24FD19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Времеви отношения</w:t>
            </w:r>
          </w:p>
          <w:p w14:paraId="020E5F62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6DE806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1/1</w:t>
            </w:r>
          </w:p>
          <w:p w14:paraId="1F6B1B94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Това го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знам!</w:t>
            </w:r>
          </w:p>
          <w:p w14:paraId="6B0DCECF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1/2</w:t>
            </w:r>
          </w:p>
          <w:p w14:paraId="0BC3D76F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Това го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знам!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2C7717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Подрежда три предмета във възходящ и низходящ ред по височина; Определя реда на обект в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редица от три предмета; Сравнява две предметни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групи (до пет предмета) и ги назовава: поравно,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повече и по-малко.</w:t>
            </w:r>
          </w:p>
          <w:p w14:paraId="0BE1AF49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Определя мястото на предмет спрямо собственото си местоположение, като използва „близо“ и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„далече“; Разпознава и назовава частите на денонощието: сутрин, обед, вечер, нощ; Разпознава и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назовава кръг, квадрат и триъгълник.</w:t>
            </w:r>
          </w:p>
        </w:tc>
        <w:tc>
          <w:tcPr>
            <w:tcW w:w="15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0E35CB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Диагностични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задачи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– входно</w:t>
            </w:r>
            <w:r w:rsidR="00940D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ниво</w:t>
            </w:r>
          </w:p>
        </w:tc>
      </w:tr>
      <w:tr w:rsidR="00D8713A" w:rsidRPr="00F63B10" w14:paraId="44AF2233" w14:textId="77777777" w:rsidTr="004A207A">
        <w:tblPrEx>
          <w:tblCellMar>
            <w:top w:w="0" w:type="dxa"/>
            <w:bottom w:w="0" w:type="dxa"/>
          </w:tblCellMar>
        </w:tblPrEx>
        <w:trPr>
          <w:trHeight w:val="1122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725FF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9432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  <w:p w14:paraId="49F20BA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се движа безопасно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B4FED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6BA2939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Времеви отношения Пространствени отношения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05EFB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2/1</w:t>
            </w:r>
          </w:p>
          <w:p w14:paraId="19CAE95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Числата 1 и 2</w:t>
            </w:r>
          </w:p>
          <w:p w14:paraId="1865C97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2/2 Днес или утре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EE38BE" w14:textId="77777777" w:rsidR="00D8713A" w:rsidRPr="00F63B10" w:rsidRDefault="00D8713A" w:rsidP="00CA704B">
            <w:pPr>
              <w:pStyle w:val="ListParagraph"/>
              <w:numPr>
                <w:ilvl w:val="0"/>
                <w:numId w:val="55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Определя броя на обекти до 5 и ги свързва със съответната цифра на числото.</w:t>
            </w:r>
          </w:p>
          <w:p w14:paraId="35037D15" w14:textId="77777777" w:rsidR="00D8713A" w:rsidRPr="00F63B10" w:rsidRDefault="00D8713A" w:rsidP="00CA704B">
            <w:pPr>
              <w:pStyle w:val="ListParagraph"/>
              <w:numPr>
                <w:ilvl w:val="0"/>
                <w:numId w:val="55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редуването на три денонощия (вчера, днес, утре); Ориентира се в двумерното пространство (по план, в квадратна мрежа, лабиринт).</w:t>
            </w:r>
          </w:p>
        </w:tc>
        <w:tc>
          <w:tcPr>
            <w:tcW w:w="1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260F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Целенасочено наблюдение</w:t>
            </w:r>
          </w:p>
        </w:tc>
      </w:tr>
      <w:tr w:rsidR="00791A93" w:rsidRPr="00F63B10" w14:paraId="629F2978" w14:textId="77777777" w:rsidTr="004A207A">
        <w:tblPrEx>
          <w:tblCellMar>
            <w:top w:w="0" w:type="dxa"/>
            <w:bottom w:w="0" w:type="dxa"/>
          </w:tblCellMar>
        </w:tblPrEx>
        <w:trPr>
          <w:trHeight w:val="1407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BFCE08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4FB1AC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  <w:p w14:paraId="165FBFC5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 е!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4CA974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020DAC86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Времеви отношения</w:t>
            </w:r>
          </w:p>
          <w:p w14:paraId="61A03B03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 отношения</w:t>
            </w:r>
          </w:p>
          <w:p w14:paraId="5B04D3FB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45389F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3/1</w:t>
            </w:r>
          </w:p>
          <w:p w14:paraId="719A0FF0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Редицата на числата до 2</w:t>
            </w:r>
          </w:p>
          <w:p w14:paraId="3E6264C5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3/2</w:t>
            </w:r>
          </w:p>
          <w:p w14:paraId="5FC0B9B3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Съседни</w:t>
            </w:r>
            <w:r w:rsidR="00CA704B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фигури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A0E396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Подрежда редицата на числата до 5; Ориентира се в последователността на сезоните.</w:t>
            </w:r>
          </w:p>
          <w:p w14:paraId="5A47F058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Определя мястото на предмети в пространството, като използва „съседство“, „вътре“, „вън“; Комбинира познати геометрични фигури.</w:t>
            </w:r>
          </w:p>
        </w:tc>
        <w:tc>
          <w:tcPr>
            <w:tcW w:w="15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DC4DBE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Текущо оценяване</w:t>
            </w:r>
          </w:p>
        </w:tc>
      </w:tr>
      <w:tr w:rsidR="00791A93" w:rsidRPr="00F63B10" w14:paraId="6529EDDC" w14:textId="77777777" w:rsidTr="004A207A">
        <w:tblPrEx>
          <w:tblCellMar>
            <w:top w:w="0" w:type="dxa"/>
            <w:bottom w:w="0" w:type="dxa"/>
          </w:tblCellMar>
        </w:tblPrEx>
        <w:trPr>
          <w:trHeight w:val="1400"/>
          <w:jc w:val="center"/>
        </w:trPr>
        <w:tc>
          <w:tcPr>
            <w:tcW w:w="73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0F06CA52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128C6A95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  <w:p w14:paraId="2FE191D9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Правила за безопасност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BA502C0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0467868D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12A17A03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 отношения</w:t>
            </w:r>
          </w:p>
          <w:p w14:paraId="57D26DB3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3EC7571A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4/1</w:t>
            </w:r>
          </w:p>
          <w:p w14:paraId="00654994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Едно или две</w:t>
            </w:r>
          </w:p>
          <w:p w14:paraId="48C47108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4/2</w:t>
            </w:r>
          </w:p>
          <w:p w14:paraId="33311793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Къде е?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D623831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 xml:space="preserve">1. Определя броя на обекти до 5 и ги свързва със съответната цифра на числото; Измерва дължина, </w:t>
            </w:r>
            <w:r>
              <w:rPr>
                <w:color w:val="231F20"/>
                <w:sz w:val="22"/>
                <w:szCs w:val="22"/>
              </w:rPr>
              <w:t>като използва лентичка</w:t>
            </w:r>
            <w:r w:rsidRPr="00F63B10">
              <w:rPr>
                <w:color w:val="231F20"/>
                <w:sz w:val="22"/>
                <w:szCs w:val="22"/>
              </w:rPr>
              <w:t xml:space="preserve"> или друг предмет.</w:t>
            </w:r>
          </w:p>
          <w:p w14:paraId="3C12AF2E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Установява пространствени отношения между обекти (между два обекта, между повече обекти, на всеки спрямо всеки); Продължава алгоритмични поредици от познати геометрични фигури.</w:t>
            </w:r>
          </w:p>
        </w:tc>
        <w:tc>
          <w:tcPr>
            <w:tcW w:w="1547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33D74975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791A93" w:rsidRPr="00F63B10" w14:paraId="010E20C5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14970164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001D2576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  <w:p w14:paraId="7932C1F5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Есенни плодове и зеленчуци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C6A6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7B9C8CB7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 отношения</w:t>
            </w:r>
          </w:p>
          <w:p w14:paraId="3FCF5472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0FE77EF2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C21C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5/1</w:t>
            </w:r>
          </w:p>
          <w:p w14:paraId="280C8EDB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Числото 3</w:t>
            </w:r>
          </w:p>
          <w:p w14:paraId="04D12381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5/2</w:t>
            </w:r>
          </w:p>
          <w:p w14:paraId="664BCB53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Редицата на числата до 3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2997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Определя броя на обекти до 5 и ги свързва със съответната цифра на числото.</w:t>
            </w:r>
          </w:p>
          <w:p w14:paraId="747C31B0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Подрежда редицата на числата до 5; Комбинира познати геометрични фигури.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10BE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</w:tbl>
    <w:p w14:paraId="160BCD95" w14:textId="77777777" w:rsidR="0057591D" w:rsidRPr="00175684" w:rsidRDefault="0057591D" w:rsidP="00CA704B">
      <w:pPr>
        <w:suppressAutoHyphens/>
        <w:rPr>
          <w:sz w:val="2"/>
          <w:szCs w:val="16"/>
        </w:rPr>
      </w:pPr>
    </w:p>
    <w:p w14:paraId="5DDA8074" w14:textId="77777777" w:rsidR="00CA704B" w:rsidRDefault="00CA704B" w:rsidP="00CA704B">
      <w:pPr>
        <w:pStyle w:val="TableParagraph"/>
        <w:suppressAutoHyphens/>
        <w:kinsoku w:val="0"/>
        <w:overflowPunct w:val="0"/>
        <w:spacing w:line="260" w:lineRule="atLeast"/>
        <w:jc w:val="center"/>
        <w:rPr>
          <w:color w:val="231F20"/>
          <w:sz w:val="22"/>
          <w:szCs w:val="22"/>
        </w:rPr>
        <w:sectPr w:rsidR="00CA704B" w:rsidSect="002133F2">
          <w:headerReference w:type="even" r:id="rId9"/>
          <w:headerReference w:type="default" r:id="rId10"/>
          <w:type w:val="continuous"/>
          <w:pgSz w:w="16840" w:h="11907" w:orient="landscape" w:code="9"/>
          <w:pgMar w:top="567" w:right="567" w:bottom="794" w:left="567" w:header="567" w:footer="567" w:gutter="0"/>
          <w:cols w:space="708"/>
          <w:noEndnote/>
        </w:sectPr>
      </w:pPr>
    </w:p>
    <w:tbl>
      <w:tblPr>
        <w:tblW w:w="1537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04"/>
        <w:gridCol w:w="2635"/>
        <w:gridCol w:w="2449"/>
        <w:gridCol w:w="6691"/>
        <w:gridCol w:w="1554"/>
      </w:tblGrid>
      <w:tr w:rsidR="0057591D" w:rsidRPr="00F63B10" w14:paraId="30F79BBC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27ED7BE" w14:textId="77777777" w:rsidR="0057591D" w:rsidRPr="00F63B10" w:rsidRDefault="0057591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7275DE6" w14:textId="77777777" w:rsidR="0057591D" w:rsidRPr="00F63B10" w:rsidRDefault="0057591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C4A4481" w14:textId="77777777" w:rsidR="0057591D" w:rsidRPr="00F63B10" w:rsidRDefault="0057591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832DDC3" w14:textId="77777777" w:rsidR="0057591D" w:rsidRPr="00F63B10" w:rsidRDefault="0057591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2722D9A" w14:textId="77777777" w:rsidR="0057591D" w:rsidRPr="00F63B10" w:rsidRDefault="0057591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14C236C" w14:textId="77777777" w:rsidR="0057591D" w:rsidRPr="00F63B10" w:rsidRDefault="0057591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</w:tc>
      </w:tr>
      <w:tr w:rsidR="00896DEB" w:rsidRPr="00F63B10" w14:paraId="01AA21C4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E494D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EEC5D1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  <w:p w14:paraId="4D27E1A1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– мои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приятели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07BD53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59F6D8D7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Времеви отношения</w:t>
            </w:r>
          </w:p>
          <w:p w14:paraId="6DE99914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  <w:p w14:paraId="35A28077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отношения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2713CC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6/1</w:t>
            </w:r>
          </w:p>
          <w:p w14:paraId="142F464A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измервам</w:t>
            </w:r>
          </w:p>
          <w:p w14:paraId="74A83BCD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6/2</w:t>
            </w:r>
          </w:p>
          <w:p w14:paraId="750B2D24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Правоъгълник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CFC014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 xml:space="preserve">1. </w:t>
            </w:r>
            <w:r w:rsidR="00AB3012">
              <w:rPr>
                <w:color w:val="231F20"/>
                <w:sz w:val="22"/>
                <w:szCs w:val="22"/>
              </w:rPr>
              <w:t>Измерва дължина, като използва лентичка</w:t>
            </w:r>
            <w:r w:rsidRPr="00F63B10">
              <w:rPr>
                <w:color w:val="231F20"/>
                <w:sz w:val="22"/>
                <w:szCs w:val="22"/>
              </w:rPr>
              <w:t xml:space="preserve"> или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друг предмет; Разбира редуването на три денонощия (вчера, днес, утре).</w:t>
            </w:r>
          </w:p>
          <w:p w14:paraId="65089ECC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Различава и назовава правоъгълник; Ориентира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се в двумерното пространство (по план, в квадратна мрежа, лабиринт).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C0E8A8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Целенасочено</w:t>
            </w:r>
            <w:r w:rsidR="0028016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наблюдение</w:t>
            </w:r>
          </w:p>
        </w:tc>
      </w:tr>
      <w:tr w:rsidR="00D7706B" w:rsidRPr="00F63B10" w14:paraId="71E3D84A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DE2089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br w:type="page"/>
            </w:r>
            <w:r w:rsidRPr="00F63B10">
              <w:rPr>
                <w:color w:val="231F20"/>
                <w:sz w:val="22"/>
                <w:szCs w:val="22"/>
              </w:rPr>
              <w:t>XI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931AC9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</w:t>
            </w:r>
          </w:p>
          <w:p w14:paraId="20776F82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здраве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FD8394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38AD84D5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73CD9E77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</w:t>
            </w:r>
            <w:r w:rsidR="00773B79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отношения</w:t>
            </w:r>
          </w:p>
          <w:p w14:paraId="32453930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AFA6F4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7/1</w:t>
            </w:r>
          </w:p>
          <w:p w14:paraId="01A4A12E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Числото 4</w:t>
            </w:r>
          </w:p>
          <w:p w14:paraId="23C82094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7/2</w:t>
            </w:r>
          </w:p>
          <w:p w14:paraId="4F969074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Първи, втори...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308A71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Определя броя на обекти до 5 и ги свързва със съответната цифра на числото.</w:t>
            </w:r>
          </w:p>
          <w:p w14:paraId="073C008C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Определя реда на обект в редица от пет предмета; Определя посоките нагоре, надолу, напред, назад, наляво, надясно.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EDB920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D7706B" w:rsidRPr="00F63B10" w14:paraId="271F7F2C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4CED7CA7" w14:textId="77777777" w:rsidR="00D7706B" w:rsidRPr="00F63B10" w:rsidRDefault="00D7706B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D3F08D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</w:t>
            </w:r>
          </w:p>
          <w:p w14:paraId="56C041EA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семейство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AD8F0B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25555517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 отношения</w:t>
            </w:r>
          </w:p>
          <w:p w14:paraId="55AE20C1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142B7E4F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994948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8/1</w:t>
            </w:r>
          </w:p>
          <w:p w14:paraId="0A9D2BEC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Редицата на числата до 4</w:t>
            </w:r>
          </w:p>
          <w:p w14:paraId="4AAAAB44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8/2</w:t>
            </w:r>
          </w:p>
          <w:p w14:paraId="107921D4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Късо, дълго...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13787E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Подрежда редицата на числата до 5; Установява пространствени отношения между обекти (между два обекта; между повече обекти; на всеки спрямо всеки).</w:t>
            </w:r>
          </w:p>
          <w:p w14:paraId="10022F47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Подрежда пет предмета във възходящ ред по дължина; Комбинира познати геометрични фигури.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DC5E6E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Текущо оценяване</w:t>
            </w:r>
          </w:p>
        </w:tc>
      </w:tr>
      <w:tr w:rsidR="00D7706B" w:rsidRPr="00F63B10" w14:paraId="020577AF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7E5E9352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46B6EA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 Грижи за растенията и животните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E3E7E0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7E437767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Времеви отношения</w:t>
            </w:r>
          </w:p>
          <w:p w14:paraId="7D48B482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6941D66F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 отношения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CC603B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9/1</w:t>
            </w:r>
          </w:p>
          <w:p w14:paraId="44946D3B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Броя и групирам</w:t>
            </w:r>
          </w:p>
          <w:p w14:paraId="0D2F5A50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9/2</w:t>
            </w:r>
          </w:p>
          <w:p w14:paraId="6CA8556C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 височина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E21071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Подрежда две множества в зависимост от броя на обектите в тях (до десет обекта); Разбира редуването на три денонощия (вчера, днес, утре).</w:t>
            </w:r>
          </w:p>
          <w:p w14:paraId="4B9D6A6F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Подрежда пет предмета във възходящ и низходящ ред по височина или дължина; Ориентира се в двумерното пространство (по план, в квадратна мрежа, лабиринт).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0904AE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D7706B" w:rsidRPr="00F63B10" w14:paraId="008115F1" w14:textId="77777777" w:rsidTr="004A207A">
        <w:tblPrEx>
          <w:tblCellMar>
            <w:top w:w="0" w:type="dxa"/>
            <w:bottom w:w="0" w:type="dxa"/>
          </w:tblCellMar>
        </w:tblPrEx>
        <w:trPr>
          <w:trHeight w:val="1419"/>
          <w:jc w:val="center"/>
        </w:trPr>
        <w:tc>
          <w:tcPr>
            <w:tcW w:w="737" w:type="dxa"/>
            <w:vMerge/>
            <w:tcBorders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6CD1A6A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57B23F0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</w:t>
            </w:r>
          </w:p>
          <w:p w14:paraId="001E66FD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Иде зима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9619F40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21271B97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Времеви отношения</w:t>
            </w:r>
          </w:p>
          <w:p w14:paraId="745A40B3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</w:t>
            </w:r>
            <w:r w:rsidRPr="00F63B10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отношения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57112DB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10/1</w:t>
            </w:r>
          </w:p>
          <w:p w14:paraId="1DED30E8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Числото 5</w:t>
            </w:r>
          </w:p>
          <w:p w14:paraId="2F79E37D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10/2</w:t>
            </w:r>
          </w:p>
          <w:p w14:paraId="7218F684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Календар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2B62A6D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Определя броя на обекти до 5 и ги свързва със съответната цифра на числото. Ориентира се в последователността на сезоните.</w:t>
            </w:r>
          </w:p>
          <w:p w14:paraId="618676D4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Разбира информацията, която съдържа календарът; Определя мястото на предмети в пространството, като използва „съседство“, „вътре“, „вън“.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E899E0B" w14:textId="77777777" w:rsidR="00D7706B" w:rsidRPr="00F63B10" w:rsidRDefault="00D7706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Текущо оценяване</w:t>
            </w:r>
          </w:p>
        </w:tc>
      </w:tr>
      <w:tr w:rsidR="00896DEB" w:rsidRPr="00F63B10" w14:paraId="2E9BBB36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8175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XII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6D94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</w:t>
            </w:r>
          </w:p>
          <w:p w14:paraId="374A8063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Нашата</w:t>
            </w:r>
            <w:r w:rsidR="00B0091D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детска</w:t>
            </w:r>
            <w:r w:rsidR="00B0091D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градина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2397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785E3896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</w:t>
            </w:r>
            <w:r w:rsidR="006E6C4D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отношения</w:t>
            </w:r>
          </w:p>
          <w:p w14:paraId="51ADBF70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119609BA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D679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11/1</w:t>
            </w:r>
          </w:p>
          <w:p w14:paraId="48D3B8BF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Редицата</w:t>
            </w:r>
            <w:r w:rsidR="006E6C4D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 числата до 5</w:t>
            </w:r>
          </w:p>
          <w:p w14:paraId="7D635A97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11/2</w:t>
            </w:r>
          </w:p>
          <w:p w14:paraId="67973F93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Кой е</w:t>
            </w:r>
            <w:r w:rsidR="006E6C4D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подред?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D9D2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Подрежда редицата на числата до 5; Определя</w:t>
            </w:r>
            <w:r w:rsidR="006E6C4D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посоките нагоре, надолу, напред, назад, наляво,</w:t>
            </w:r>
            <w:r w:rsidR="006E6C4D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надясно.</w:t>
            </w:r>
          </w:p>
          <w:p w14:paraId="27A72AF4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Определя реда на обект в редица от пет предмета; Комбинира познати геометрични фигури.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8810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</w:t>
            </w:r>
            <w:r w:rsidR="006E6C4D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портфолио</w:t>
            </w:r>
          </w:p>
        </w:tc>
      </w:tr>
      <w:tr w:rsidR="00D8713A" w:rsidRPr="00F63B10" w14:paraId="06100D42" w14:textId="77777777" w:rsidTr="004A207A">
        <w:tblPrEx>
          <w:tblCellMar>
            <w:top w:w="0" w:type="dxa"/>
            <w:bottom w:w="0" w:type="dxa"/>
          </w:tblCellMar>
        </w:tblPrEx>
        <w:trPr>
          <w:trHeight w:val="284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69C19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346F7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</w:t>
            </w:r>
          </w:p>
          <w:p w14:paraId="39A4BEC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Радост и тъга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7F25A" w14:textId="77777777" w:rsidR="001D6F4C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7D590530" w14:textId="77777777" w:rsidR="001D6F4C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 отношения</w:t>
            </w:r>
          </w:p>
          <w:p w14:paraId="5B28FFDE" w14:textId="77777777" w:rsidR="001D6F4C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4EECD26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 отношения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514CD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12/1</w:t>
            </w:r>
          </w:p>
          <w:p w14:paraId="3FFE3C4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По-нисък или по-висок?</w:t>
            </w:r>
          </w:p>
          <w:p w14:paraId="175C78F2" w14:textId="77777777" w:rsidR="008A1D6C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12/2</w:t>
            </w:r>
          </w:p>
          <w:p w14:paraId="5198920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Броя до 6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65C79" w14:textId="77777777" w:rsidR="00D8713A" w:rsidRPr="00F63B10" w:rsidRDefault="00D8713A" w:rsidP="00CA704B">
            <w:pPr>
              <w:pStyle w:val="ListParagraph"/>
              <w:numPr>
                <w:ilvl w:val="0"/>
                <w:numId w:val="54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Подрежда пет предмета във възходящ и низходящ ред по височина или дължина; Назовава части на собственото си тяло, като определя лява/дясна ръка, ляв/десен крак, ляво/дясно ухо/око.</w:t>
            </w:r>
          </w:p>
          <w:p w14:paraId="0BB67091" w14:textId="77777777" w:rsidR="00D8713A" w:rsidRPr="00F63B10" w:rsidRDefault="00D8713A" w:rsidP="00CA704B">
            <w:pPr>
              <w:pStyle w:val="ListParagraph"/>
              <w:numPr>
                <w:ilvl w:val="0"/>
                <w:numId w:val="54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Брои до 10 в прав ред; Ориентира се в двумерното пространство (по план, в квадратна мрежа, лабиринт).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091FA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Целенасочено наблюдение</w:t>
            </w:r>
          </w:p>
        </w:tc>
      </w:tr>
      <w:tr w:rsidR="00D8713A" w:rsidRPr="00F63B10" w14:paraId="626954FF" w14:textId="77777777" w:rsidTr="004A207A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94A7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A4E2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</w:t>
            </w:r>
          </w:p>
          <w:p w14:paraId="756544B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</w:t>
            </w:r>
            <w:r w:rsidR="00B0091D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очакване на Коледа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95DA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075A5BE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3083B7E2" w14:textId="77777777" w:rsidR="008A1D6C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Времеви отношения</w:t>
            </w:r>
          </w:p>
          <w:p w14:paraId="4832173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B1891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13/1</w:t>
            </w:r>
          </w:p>
          <w:p w14:paraId="69E46D8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Броя и отброявам</w:t>
            </w:r>
          </w:p>
          <w:p w14:paraId="7B4B9748" w14:textId="77777777" w:rsidR="00AA5846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13/2</w:t>
            </w:r>
          </w:p>
          <w:p w14:paraId="1DF795E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Вчера, днес, утре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3F66CF" w14:textId="77777777" w:rsidR="00D8713A" w:rsidRPr="00773B79" w:rsidRDefault="00D8713A" w:rsidP="00CA704B">
            <w:pPr>
              <w:pStyle w:val="ListParagraph"/>
              <w:numPr>
                <w:ilvl w:val="0"/>
                <w:numId w:val="53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pacing w:val="-4"/>
                <w:sz w:val="22"/>
                <w:szCs w:val="22"/>
              </w:rPr>
            </w:pPr>
            <w:r w:rsidRPr="00773B79">
              <w:rPr>
                <w:color w:val="231F20"/>
                <w:spacing w:val="-4"/>
                <w:sz w:val="22"/>
                <w:szCs w:val="22"/>
              </w:rPr>
              <w:t xml:space="preserve">Подрежда две множества в зависимост от броя на обектите в тях (до десет обекта); </w:t>
            </w:r>
            <w:r w:rsidR="00AB3012" w:rsidRPr="00773B79">
              <w:rPr>
                <w:color w:val="231F20"/>
                <w:spacing w:val="-4"/>
                <w:sz w:val="22"/>
                <w:szCs w:val="22"/>
              </w:rPr>
              <w:t>Измерва дължина, като използва лентичка</w:t>
            </w:r>
            <w:r w:rsidRPr="00773B79">
              <w:rPr>
                <w:color w:val="231F20"/>
                <w:spacing w:val="-4"/>
                <w:sz w:val="22"/>
                <w:szCs w:val="22"/>
              </w:rPr>
              <w:t xml:space="preserve"> или друг предмет.</w:t>
            </w:r>
          </w:p>
          <w:p w14:paraId="2157F881" w14:textId="77777777" w:rsidR="00D8713A" w:rsidRPr="00F63B10" w:rsidRDefault="00D8713A" w:rsidP="00CA704B">
            <w:pPr>
              <w:pStyle w:val="ListParagraph"/>
              <w:numPr>
                <w:ilvl w:val="0"/>
                <w:numId w:val="53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редуването на три денонощия (вчера, днес, утре); Продължава алгоритмични поредици от познати геометрични фигури.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E5368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791A93" w:rsidRPr="00F63B10" w14:paraId="485467BC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EE9BD1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DC9151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</w:t>
            </w:r>
          </w:p>
          <w:p w14:paraId="39BFBBF3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Зимна приказка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9A25DC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  <w:p w14:paraId="33AB0E76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44569EC8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4A16374C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 отношения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5433E1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14/1</w:t>
            </w:r>
          </w:p>
          <w:p w14:paraId="26570D57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Като правоъгълник</w:t>
            </w:r>
          </w:p>
          <w:p w14:paraId="74A78AD5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14/2</w:t>
            </w:r>
          </w:p>
          <w:p w14:paraId="5A86117A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Толкова, колкото...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595826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Различава и назовава правоъгълник; Подрежда пет предмета във възходящ и низходящ ред по височина или дължина.</w:t>
            </w:r>
          </w:p>
          <w:p w14:paraId="52979A0C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Подрежда две множества в зависимост от броя на обектите в тях (до десет обекта); Установява пространствени отношения между обекти (между два обекта; между повече обекти; на всеки спрямо всеки).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FD9BF3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791A93" w:rsidRPr="00F63B10" w14:paraId="19DE2F0B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691C6273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F9B6BD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</w:t>
            </w:r>
          </w:p>
          <w:p w14:paraId="06E425CA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Играем заедно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8A618A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4CCCE873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6BFE6901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1A0F346A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5A9375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15/1</w:t>
            </w:r>
          </w:p>
          <w:p w14:paraId="31D7DE40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Броя до 7</w:t>
            </w:r>
          </w:p>
          <w:p w14:paraId="4176028F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15/2</w:t>
            </w:r>
          </w:p>
          <w:p w14:paraId="674D0276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Шест или седем?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6452E5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Брои до 10 в прав ред; Измерва дължина, като</w:t>
            </w:r>
          </w:p>
          <w:p w14:paraId="73CCCF7D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„лентичка“ или друг предмет.</w:t>
            </w:r>
          </w:p>
          <w:p w14:paraId="1340E660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Подрежда две множества в зависимост от броя на обектите в тях (до десет обекта); Комбинира познати геометрични фигури.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D29D02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Целенасочено наблюдение</w:t>
            </w:r>
          </w:p>
        </w:tc>
      </w:tr>
      <w:tr w:rsidR="00791A93" w:rsidRPr="00F63B10" w14:paraId="3A846BAD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7BBF8040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A80D7C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</w:t>
            </w:r>
          </w:p>
          <w:p w14:paraId="561A4029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услуга на хората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1C574F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024E598E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12CE46A0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 отношения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7817C9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16/1</w:t>
            </w:r>
          </w:p>
          <w:p w14:paraId="30353238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 дължина</w:t>
            </w:r>
          </w:p>
          <w:p w14:paraId="03D44AAA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16/2</w:t>
            </w:r>
          </w:p>
          <w:p w14:paraId="024117B4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Числата до 5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3713DC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Подрежда пет предмета във възходящ и низходящ ред по височина или дължина; Определя реда на обект в редица от пет предмета.</w:t>
            </w:r>
          </w:p>
          <w:p w14:paraId="5A018CA1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Определя броя на обекти до 5 и ги свързва със съответната цифра на числото; Ориентира се в двумерното пространство (по план, в квадратна мрежа, лабиринт).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7CE5B1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791A93" w:rsidRPr="00F63B10" w14:paraId="1AD50C77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23A46B" w14:textId="77777777" w:rsidR="00791A93" w:rsidRPr="00F63B10" w:rsidRDefault="00791A93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744CF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</w:t>
            </w:r>
          </w:p>
          <w:p w14:paraId="6BC78BEB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Опасности през зимата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FA497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476A1630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 отношения</w:t>
            </w:r>
          </w:p>
          <w:p w14:paraId="4BE20767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3942DDB3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FE95A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17/1</w:t>
            </w:r>
          </w:p>
          <w:p w14:paraId="0FE80CEC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Броя до 8</w:t>
            </w:r>
          </w:p>
          <w:p w14:paraId="54446A70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17/2</w:t>
            </w:r>
          </w:p>
          <w:p w14:paraId="5FB42713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Дълги, по-дълги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BDC52" w14:textId="77777777" w:rsidR="00791A93" w:rsidRPr="00F63B10" w:rsidRDefault="00791A93" w:rsidP="00CA704B">
            <w:pPr>
              <w:pStyle w:val="ListParagraph"/>
              <w:numPr>
                <w:ilvl w:val="0"/>
                <w:numId w:val="52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Брои до 10 в прав ред; Установява пространствени отношения между обекти (между два обекта; между повече обекти; на всеки спрямо всеки).</w:t>
            </w:r>
          </w:p>
          <w:p w14:paraId="024FF628" w14:textId="77777777" w:rsidR="00791A93" w:rsidRPr="00F63B10" w:rsidRDefault="00791A93" w:rsidP="00CA704B">
            <w:pPr>
              <w:pStyle w:val="ListParagraph"/>
              <w:numPr>
                <w:ilvl w:val="0"/>
                <w:numId w:val="52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Подрежда пет предмета във възходящ и низходящ ред по височина или дължина; Продължава алгоритмични поредици от познати геометрични фигури.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31121" w14:textId="77777777" w:rsidR="00791A93" w:rsidRPr="00F63B10" w:rsidRDefault="00791A9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Целенасочено наблюдение</w:t>
            </w:r>
          </w:p>
        </w:tc>
      </w:tr>
      <w:tr w:rsidR="00D8713A" w:rsidRPr="00F63B10" w14:paraId="20401A77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4BE3C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6F46F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</w:t>
            </w:r>
          </w:p>
          <w:p w14:paraId="6402C97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Моят рожден ден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F7187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777194D1" w14:textId="77777777" w:rsidR="008A1D6C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Времеви отношения</w:t>
            </w:r>
          </w:p>
          <w:p w14:paraId="5B671A1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1D611AC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4E35F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18/1</w:t>
            </w:r>
          </w:p>
          <w:p w14:paraId="207A0CFE" w14:textId="77777777" w:rsidR="00B22738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Есен, зима, пролет</w:t>
            </w:r>
          </w:p>
          <w:p w14:paraId="05513D3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18/2 От геометрични фигури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A58799" w14:textId="77777777" w:rsidR="00D8713A" w:rsidRPr="00F63B10" w:rsidRDefault="00D8713A" w:rsidP="00CA704B">
            <w:pPr>
              <w:pStyle w:val="ListParagraph"/>
              <w:numPr>
                <w:ilvl w:val="0"/>
                <w:numId w:val="51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Подрежда две множества в зависимост от броя на обектите в тях (до десет обекта); Ориентира се в последователността на сезоните.</w:t>
            </w:r>
          </w:p>
          <w:p w14:paraId="214FC9A8" w14:textId="77777777" w:rsidR="00D8713A" w:rsidRPr="00F63B10" w:rsidRDefault="00D8713A" w:rsidP="00CA704B">
            <w:pPr>
              <w:pStyle w:val="ListParagraph"/>
              <w:numPr>
                <w:ilvl w:val="0"/>
                <w:numId w:val="51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Комбинира познати геометрични фигури. Определя броя на обекти до 5 и ги свързва със съответната цифра на числото.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7FA0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D8713A" w:rsidRPr="00F63B10" w14:paraId="0E2F5A90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440FF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0C261EB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</w:t>
            </w:r>
          </w:p>
          <w:p w14:paraId="2D747EF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Познати и непознати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693682B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 Пространствени отношения Количествени отношения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6B41BC4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19/1 Подреждам числата до 5</w:t>
            </w:r>
          </w:p>
          <w:p w14:paraId="53E0340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19/2</w:t>
            </w:r>
          </w:p>
          <w:p w14:paraId="5B37BFF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Къде е мястото му?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04CB2F29" w14:textId="77777777" w:rsidR="00D8713A" w:rsidRPr="00F63B10" w:rsidRDefault="00D8713A" w:rsidP="00CA704B">
            <w:pPr>
              <w:pStyle w:val="ListParagraph"/>
              <w:numPr>
                <w:ilvl w:val="0"/>
                <w:numId w:val="50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Подрежда редицата на числата до 5; Назовава части на собственото си тяло, като определя лява/ дясна ръка, ляв/десен крак, ляво/дясно ухо/око.</w:t>
            </w:r>
          </w:p>
          <w:p w14:paraId="01DCEAA0" w14:textId="77777777" w:rsidR="00D8713A" w:rsidRPr="00F63B10" w:rsidRDefault="00D8713A" w:rsidP="00CA704B">
            <w:pPr>
              <w:pStyle w:val="ListParagraph"/>
              <w:numPr>
                <w:ilvl w:val="0"/>
                <w:numId w:val="50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Определя реда на обект в редица от пет предмета; Ориентира се в двумерното пространство (по план, в квадратна мрежа, лабиринт).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1321AE7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Текущо оценяване</w:t>
            </w:r>
          </w:p>
        </w:tc>
      </w:tr>
      <w:tr w:rsidR="00896DEB" w:rsidRPr="00F63B10" w14:paraId="4EA2615A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9B2016E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BEDD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</w:t>
            </w:r>
          </w:p>
          <w:p w14:paraId="57BFFF52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Еднакви</w:t>
            </w:r>
            <w:r w:rsidR="00AA584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различни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E139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18775241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</w:t>
            </w:r>
          </w:p>
          <w:p w14:paraId="349B358C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отношения</w:t>
            </w:r>
          </w:p>
          <w:p w14:paraId="4161FC99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67245105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2C0B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20/1</w:t>
            </w:r>
          </w:p>
          <w:p w14:paraId="33B78C2C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Броя</w:t>
            </w:r>
            <w:r w:rsidR="00AA584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до 9</w:t>
            </w:r>
          </w:p>
          <w:p w14:paraId="2389364C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20/2</w:t>
            </w:r>
          </w:p>
          <w:p w14:paraId="61F4D1EE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Колко</w:t>
            </w:r>
            <w:r w:rsidR="00AA584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са?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8CE1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Брои до 10 в прав ред; Установява пространствени отношения между обекти (между два обекта; между повече обекти; на всеки спрямо всеки).</w:t>
            </w:r>
          </w:p>
          <w:p w14:paraId="49F7390D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Определя броя на обекти до 5 и ги свързва със</w:t>
            </w:r>
          </w:p>
          <w:p w14:paraId="2C549319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съответната цифра на числото; Комбинира познати геометрични фигури.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E4B9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</w:t>
            </w:r>
            <w:r w:rsidR="008A1D6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портфолио</w:t>
            </w:r>
          </w:p>
        </w:tc>
      </w:tr>
      <w:tr w:rsidR="00896DEB" w:rsidRPr="00F63B10" w14:paraId="1949560E" w14:textId="77777777" w:rsidTr="004A207A">
        <w:tblPrEx>
          <w:tblCellMar>
            <w:top w:w="0" w:type="dxa"/>
            <w:bottom w:w="0" w:type="dxa"/>
          </w:tblCellMar>
        </w:tblPrEx>
        <w:trPr>
          <w:trHeight w:val="1702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67D92DC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5A77E19B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</w:t>
            </w:r>
          </w:p>
          <w:p w14:paraId="4416CF6D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Моята</w:t>
            </w:r>
            <w:r w:rsidR="00AA584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безопасност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3A205374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052E4E3A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</w:t>
            </w:r>
          </w:p>
          <w:p w14:paraId="5C7BCCAD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отношения</w:t>
            </w:r>
          </w:p>
          <w:p w14:paraId="1467FF3D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74B77A55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3DDD1168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21/1</w:t>
            </w:r>
          </w:p>
          <w:p w14:paraId="64F18671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Наляво,</w:t>
            </w:r>
            <w:r w:rsidR="00AA584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надясно</w:t>
            </w:r>
          </w:p>
          <w:p w14:paraId="20BF77B7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21/2</w:t>
            </w:r>
          </w:p>
          <w:p w14:paraId="6C607913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Броя</w:t>
            </w:r>
            <w:r w:rsidR="00AA584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до 9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4C11C6B0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Определя посоките нагоре, надолу, напред,</w:t>
            </w:r>
            <w:r w:rsidR="00AA584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назад, наляво, надясно; Подрежда пет предмета</w:t>
            </w:r>
            <w:r w:rsidR="00AA584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във възходящ и низходящ ред по височина или</w:t>
            </w:r>
            <w:r w:rsidR="00AA584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дължина.</w:t>
            </w:r>
          </w:p>
          <w:p w14:paraId="61002048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Подрежда две множества в зависимост от броя</w:t>
            </w:r>
            <w:r w:rsidR="00AA584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 обектите в тях (до десет обекта); Продължава</w:t>
            </w:r>
            <w:r w:rsidR="00AA584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алгоритмични поредици от познати геометрични</w:t>
            </w:r>
            <w:r w:rsidR="00AA584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фигури.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5CE35BE5" w14:textId="77777777" w:rsidR="00896DEB" w:rsidRPr="00F63B10" w:rsidRDefault="00896DE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Целенасочено</w:t>
            </w:r>
            <w:r w:rsidR="00AA584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наблюдение</w:t>
            </w:r>
          </w:p>
        </w:tc>
      </w:tr>
      <w:tr w:rsidR="00CA704B" w:rsidRPr="00F63B10" w14:paraId="3E20EF02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2636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III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4F01B843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</w:t>
            </w:r>
          </w:p>
          <w:p w14:paraId="1006C998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Обичаи и празници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6F708B3B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4B9A4D6B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7998ECCA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AC1094D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22/1</w:t>
            </w:r>
          </w:p>
          <w:p w14:paraId="5A8EBBFE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Широко, по-широко</w:t>
            </w:r>
          </w:p>
          <w:p w14:paraId="30CEE434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22/2</w:t>
            </w:r>
          </w:p>
          <w:p w14:paraId="0C156C12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 едно до пет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CDFA577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Назовава и показва широчината на предмет; Определя реда на обект в редица от пет предмета.</w:t>
            </w:r>
          </w:p>
          <w:p w14:paraId="1ADB7F2E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Подрежда редицата на числата до 5. Комбинира познати геометрични фигури.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1AABCFB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Целенасочено наблюдение</w:t>
            </w:r>
          </w:p>
        </w:tc>
      </w:tr>
      <w:tr w:rsidR="00CA704B" w:rsidRPr="00F63B10" w14:paraId="0EE9F3D2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E317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A825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</w:t>
            </w:r>
          </w:p>
          <w:p w14:paraId="17A87586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Идва пролетта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669A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14BA0262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 отношения</w:t>
            </w:r>
          </w:p>
          <w:p w14:paraId="3EFA1450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1AEA0912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 отношения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C05F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23/1</w:t>
            </w:r>
          </w:p>
          <w:p w14:paraId="5D62C544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Ляво, дясно</w:t>
            </w:r>
          </w:p>
          <w:p w14:paraId="3136A9DB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23/2</w:t>
            </w:r>
          </w:p>
          <w:p w14:paraId="191EFC78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Колко са?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4D20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Назовава части на собственото си тяло, като определя лява/дясна ръка, ляв/десен крак, ляво/дясно ухо/око; Подрежда две множества в зависимост от броя на обектите в тях (до десет обекта).</w:t>
            </w:r>
          </w:p>
          <w:p w14:paraId="2343B40C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Определя броя на обекти до 5 и ги свързва със съответната цифра на числото; Ориентира се в двумерното пространство (по план, в квадратна мрежа, лабиринт)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E7A7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Целенасочено наблюдение</w:t>
            </w:r>
          </w:p>
        </w:tc>
      </w:tr>
      <w:tr w:rsidR="00CA704B" w:rsidRPr="00F63B10" w14:paraId="258EC81D" w14:textId="77777777" w:rsidTr="004A207A">
        <w:tblPrEx>
          <w:tblCellMar>
            <w:top w:w="0" w:type="dxa"/>
            <w:bottom w:w="0" w:type="dxa"/>
          </w:tblCellMar>
        </w:tblPrEx>
        <w:trPr>
          <w:trHeight w:val="1277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8665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231F20"/>
            </w:tcBorders>
          </w:tcPr>
          <w:p w14:paraId="469FB8FE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</w:t>
            </w:r>
          </w:p>
          <w:p w14:paraId="7888BC1D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Пролетно събуждане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30A5AE8E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Времеви отношения</w:t>
            </w:r>
          </w:p>
          <w:p w14:paraId="5F26478A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 отношения</w:t>
            </w:r>
          </w:p>
          <w:p w14:paraId="5A935DAF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627DF9A2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15DEADBF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24/1</w:t>
            </w:r>
          </w:p>
          <w:p w14:paraId="1ABC2F76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Месец от календара</w:t>
            </w:r>
          </w:p>
          <w:p w14:paraId="407588C0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24/2</w:t>
            </w:r>
          </w:p>
          <w:p w14:paraId="780C0124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Високо или дълго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7F94C8A5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Разбира информацията, която съдържа календарът; Определя посоките нагоре, надолу, напред, назад, наляво, надясно.</w:t>
            </w:r>
          </w:p>
          <w:p w14:paraId="09E26AD7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Подрежда пет предмета във възходящ и низходящ ред по височина или дължина; Комбинира познати геометрични фигури.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4E296830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Текущо оценяване</w:t>
            </w:r>
          </w:p>
        </w:tc>
      </w:tr>
      <w:tr w:rsidR="00CA704B" w:rsidRPr="00F63B10" w14:paraId="583A512D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CFBB" w14:textId="77777777" w:rsidR="00CA704B" w:rsidRPr="00F63B10" w:rsidRDefault="00CA704B" w:rsidP="00CA704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1AF138EA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</w:t>
            </w:r>
          </w:p>
          <w:p w14:paraId="332125C7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 и техните малки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B302AF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037AC0AE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 отношения</w:t>
            </w:r>
          </w:p>
          <w:p w14:paraId="173E832B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</w:t>
            </w:r>
          </w:p>
          <w:p w14:paraId="543AC5B0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отношения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BECC33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25/1</w:t>
            </w:r>
          </w:p>
          <w:p w14:paraId="4BACA382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Броя до 10</w:t>
            </w:r>
          </w:p>
          <w:p w14:paraId="39098A1E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25/2</w:t>
            </w:r>
          </w:p>
          <w:p w14:paraId="3E047D36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Лабиринт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445210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Брои до 10 в прав ред; Установява пространствени отношения между обекти (между два обекта; между повече обекти; на всеки спрямо всеки).</w:t>
            </w:r>
          </w:p>
          <w:p w14:paraId="510D1AA9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Ориентира се в двумерното пространство (по план, в квадратна мрежа, лабиринт); Определя броя на обекти до 5 и ги свързва със съответната цифра на числото.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C49FFB" w14:textId="77777777" w:rsidR="00CA704B" w:rsidRPr="00F63B10" w:rsidRDefault="00CA704B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700A0" w:rsidRPr="00F63B10" w14:paraId="3CACAB90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901E4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IV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DA59CD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</w:t>
            </w:r>
          </w:p>
          <w:p w14:paraId="22B3DC60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Пролетни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празници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1A0C9D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отношения</w:t>
            </w:r>
          </w:p>
          <w:p w14:paraId="2762D6A7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15D18290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218A8324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D5B1BA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26/1</w:t>
            </w:r>
          </w:p>
          <w:p w14:paraId="76100881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Определям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посоки</w:t>
            </w:r>
          </w:p>
          <w:p w14:paraId="60233832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26/2</w:t>
            </w:r>
          </w:p>
          <w:p w14:paraId="422FAF67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Броя и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добавям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68E912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Определя посоките нагоре, надолу, напред,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назад, наляво, надясно; Подрежда редицата на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числата до 5.</w:t>
            </w:r>
          </w:p>
          <w:p w14:paraId="65C22B88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Подрежда две множества в зависимост от броя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 обектите в тях (до десет обекта); Продължава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алгоритмични поредици от познати геометрични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фигури.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0CF1FF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портфолио</w:t>
            </w:r>
          </w:p>
        </w:tc>
      </w:tr>
      <w:tr w:rsidR="00D8713A" w:rsidRPr="00F63B10" w14:paraId="65FCB1E1" w14:textId="77777777" w:rsidTr="004A207A">
        <w:tblPrEx>
          <w:tblCellMar>
            <w:top w:w="0" w:type="dxa"/>
            <w:bottom w:w="0" w:type="dxa"/>
          </w:tblCellMar>
        </w:tblPrEx>
        <w:trPr>
          <w:trHeight w:val="568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3E8AA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5B071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</w:t>
            </w:r>
          </w:p>
          <w:p w14:paraId="502C851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 село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FB1EAB" w14:textId="77777777" w:rsidR="00BC1BD9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7AD4795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4440A63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4BC07" w14:textId="77777777" w:rsidR="00BC1BD9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27/1</w:t>
            </w:r>
          </w:p>
          <w:p w14:paraId="251E600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Кои са 10?</w:t>
            </w:r>
          </w:p>
          <w:p w14:paraId="19563C8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27/2</w:t>
            </w:r>
          </w:p>
          <w:p w14:paraId="1C5C5D3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Числата до 5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19300" w14:textId="77777777" w:rsidR="00D8713A" w:rsidRPr="00F63B10" w:rsidRDefault="00D8713A" w:rsidP="00CA704B">
            <w:pPr>
              <w:pStyle w:val="ListParagraph"/>
              <w:numPr>
                <w:ilvl w:val="0"/>
                <w:numId w:val="49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Брои до 10 в прав ред.</w:t>
            </w:r>
          </w:p>
          <w:p w14:paraId="0621366E" w14:textId="77777777" w:rsidR="00D8713A" w:rsidRPr="00F63B10" w:rsidRDefault="00D8713A" w:rsidP="00CA704B">
            <w:pPr>
              <w:pStyle w:val="ListParagraph"/>
              <w:numPr>
                <w:ilvl w:val="0"/>
                <w:numId w:val="49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Определя броя на обекти до 5 и ги свързва със съответната цифра на числото; Комбинира познати геометрични фигури.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31BBC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700A0" w:rsidRPr="00F63B10" w14:paraId="6E05E80B" w14:textId="77777777" w:rsidTr="004A207A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0EB9E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9BCEF0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</w:t>
            </w:r>
          </w:p>
          <w:p w14:paraId="4F5E8C0D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Разходка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в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града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2FB7C5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36A9F3BB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30F82DD1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отношения</w:t>
            </w:r>
          </w:p>
          <w:p w14:paraId="3C027F72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E00E0F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28/1</w:t>
            </w:r>
          </w:p>
          <w:p w14:paraId="1C882088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Широко,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по-широко,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="005B31AC" w:rsidRPr="00F63B10">
              <w:rPr>
                <w:color w:val="231F20"/>
                <w:sz w:val="22"/>
                <w:szCs w:val="22"/>
              </w:rPr>
              <w:t>Най-</w:t>
            </w:r>
            <w:r w:rsidRPr="00F63B10">
              <w:rPr>
                <w:color w:val="231F20"/>
                <w:sz w:val="22"/>
                <w:szCs w:val="22"/>
              </w:rPr>
              <w:t>широко</w:t>
            </w:r>
          </w:p>
          <w:p w14:paraId="2D54B509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28/2</w:t>
            </w:r>
          </w:p>
          <w:p w14:paraId="25B1D384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 план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0C401A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Назовава и показва широчината на предмет;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Определя броя на обекти до 5 и ги свързва със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съответната цифра на числото.</w:t>
            </w:r>
          </w:p>
          <w:p w14:paraId="1B03F46C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Ориентира се в двумерното пространство (по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план, в квадратна мрежа, лабиринт); Продължава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алгоритмични поредици от познати геометрични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фигури.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C497F3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</w:t>
            </w:r>
            <w:r w:rsidR="00BC1BD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портфолио</w:t>
            </w:r>
          </w:p>
        </w:tc>
      </w:tr>
      <w:tr w:rsidR="00D8713A" w:rsidRPr="00F63B10" w14:paraId="4ADF33F1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A3D2A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V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432C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</w:t>
            </w:r>
          </w:p>
          <w:p w14:paraId="5DAD7A8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Забавления в парка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424C5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01782B8F" w14:textId="77777777" w:rsidR="00BC1BD9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  <w:p w14:paraId="7A2BC10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98E63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29/1</w:t>
            </w:r>
          </w:p>
          <w:p w14:paraId="33C5761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Кое е мястото му?</w:t>
            </w:r>
          </w:p>
          <w:p w14:paraId="39515383" w14:textId="77777777" w:rsidR="00BC1BD9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29/2</w:t>
            </w:r>
          </w:p>
          <w:p w14:paraId="7FFD90A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Правоъгълни форми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A3E649" w14:textId="77777777" w:rsidR="00D8713A" w:rsidRPr="00F63B10" w:rsidRDefault="00D8713A" w:rsidP="00CA704B">
            <w:pPr>
              <w:pStyle w:val="ListParagraph"/>
              <w:numPr>
                <w:ilvl w:val="0"/>
                <w:numId w:val="48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Определя реда на обект в редица от пет предмета.</w:t>
            </w:r>
          </w:p>
          <w:p w14:paraId="53C6433A" w14:textId="77777777" w:rsidR="00D8713A" w:rsidRPr="00F63B10" w:rsidRDefault="00D8713A" w:rsidP="00CA704B">
            <w:pPr>
              <w:pStyle w:val="ListParagraph"/>
              <w:numPr>
                <w:ilvl w:val="0"/>
                <w:numId w:val="48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Различава и назовава правоъгълник; Комбинира познати геометрични фигури; Определя броя на обекти до пет и ги свързва със съответната цифра на числото.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0DF78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700A0" w:rsidRPr="00F63B10" w14:paraId="37F20555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D87C4A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25179F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</w:t>
            </w:r>
          </w:p>
          <w:p w14:paraId="2D08089A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Книгата</w:t>
            </w:r>
          </w:p>
          <w:p w14:paraId="283ECD9E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говори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62FFCB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4CFBB69C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Времеви отношения</w:t>
            </w:r>
          </w:p>
          <w:p w14:paraId="6F994A6C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отношения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C90393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30/1</w:t>
            </w:r>
          </w:p>
          <w:p w14:paraId="489AFF6F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Мога да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броя до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10</w:t>
            </w:r>
          </w:p>
          <w:p w14:paraId="7D4627C7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30/2</w:t>
            </w:r>
          </w:p>
          <w:p w14:paraId="0770F110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Вчера,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днес,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утре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DC985B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Брои до 10 в прав ред; Подрежда две множества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в зависимост от броя на обектите в тях (до десет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обекта).</w:t>
            </w:r>
          </w:p>
          <w:p w14:paraId="33CD8E9C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Разбира редуването на три денонощия (вчера,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днес, утре); Ориентира се в двумерното пространство (по план, в квадратна мрежа, лабиринт).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E4CF4F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Текущо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оценяване</w:t>
            </w:r>
          </w:p>
        </w:tc>
      </w:tr>
      <w:tr w:rsidR="00A700A0" w:rsidRPr="00F63B10" w14:paraId="2A0FF7B6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C35CA1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13C562A9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</w:t>
            </w:r>
          </w:p>
          <w:p w14:paraId="16669C87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Лято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98FA42E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Времеви отношения</w:t>
            </w:r>
          </w:p>
          <w:p w14:paraId="169A814F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405F6C45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отношения</w:t>
            </w:r>
          </w:p>
          <w:p w14:paraId="27C9723A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62FE8C5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31/1</w:t>
            </w:r>
          </w:p>
          <w:p w14:paraId="2701B545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Сезони</w:t>
            </w:r>
          </w:p>
          <w:p w14:paraId="0793DA88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31/2</w:t>
            </w:r>
          </w:p>
          <w:p w14:paraId="4E334B4D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Къде се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намира?</w:t>
            </w:r>
          </w:p>
        </w:tc>
        <w:tc>
          <w:tcPr>
            <w:tcW w:w="6691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0DCB625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Ориентира се в последователността на сезоните. Определя реда на обект в редица от пет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предмета.</w:t>
            </w:r>
          </w:p>
          <w:p w14:paraId="4E4475DE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Определя мястото на предмети в пространството, като използва „съседство“, „вътре“, „вън“;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Продължава алгоритмични поредици от познати</w:t>
            </w:r>
          </w:p>
          <w:p w14:paraId="336AA9FA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геометрични</w:t>
            </w:r>
            <w:r w:rsidR="00AA53C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фигури.</w:t>
            </w:r>
          </w:p>
        </w:tc>
        <w:tc>
          <w:tcPr>
            <w:tcW w:w="155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1E07BDFB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портфолио</w:t>
            </w:r>
          </w:p>
        </w:tc>
      </w:tr>
      <w:tr w:rsidR="00A700A0" w:rsidRPr="00F63B10" w14:paraId="0E3B7464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19EDD6E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9669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</w:t>
            </w:r>
          </w:p>
          <w:p w14:paraId="0013FEA2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Празник на</w:t>
            </w:r>
            <w:r w:rsidR="00680474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детето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4114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Количествени отношения</w:t>
            </w:r>
          </w:p>
          <w:p w14:paraId="48F966E5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</w:t>
            </w:r>
          </w:p>
          <w:p w14:paraId="22ED4364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Пространствени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отношения</w:t>
            </w:r>
          </w:p>
          <w:p w14:paraId="033F1FAF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Равнинни фигури</w:t>
            </w:r>
          </w:p>
          <w:p w14:paraId="27AF3393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Времеви отношения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4E53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32/1</w:t>
            </w:r>
          </w:p>
          <w:p w14:paraId="2E7B67F2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Какво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научих?</w:t>
            </w:r>
          </w:p>
          <w:p w14:paraId="4F4F85AE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32/2</w:t>
            </w:r>
          </w:p>
          <w:p w14:paraId="38C84B17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Какво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научих?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73E4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1. Брои до 10 в прав ред; Определя реда на обект в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редица от 5 предмета; Определя броя на обекти до</w:t>
            </w:r>
            <w:r w:rsidR="00D34CF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5 и ги свързва със съответната цифра на числото;</w:t>
            </w:r>
            <w:r w:rsidR="00D34CF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Назовава и показва широчината на предмет.</w:t>
            </w:r>
          </w:p>
          <w:p w14:paraId="416BD70E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2. Ориентира се в двумерното пространство (по</w:t>
            </w:r>
            <w:r w:rsidR="00D34CF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план, в квадратна мрежа, лабиринт); Определя</w:t>
            </w:r>
            <w:r w:rsidR="00D34CF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посоките нагоре, надолу, напред, назад, наляво,</w:t>
            </w:r>
            <w:r w:rsidR="00D34CF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надясно; Комбинира познати геометрични фигури; Разбира редуването на три денонощия (вчера,</w:t>
            </w:r>
            <w:r w:rsidR="00D34CF6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днес, утре).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1D35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Диагностични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задачи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– изходно</w:t>
            </w:r>
            <w:r w:rsidR="00AD7D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ниво</w:t>
            </w:r>
          </w:p>
        </w:tc>
      </w:tr>
    </w:tbl>
    <w:p w14:paraId="19ECD6A7" w14:textId="77777777" w:rsidR="00D8713A" w:rsidRPr="002133F2" w:rsidRDefault="00D8713A" w:rsidP="00CA704B">
      <w:pPr>
        <w:suppressAutoHyphens/>
        <w:spacing w:line="260" w:lineRule="atLeast"/>
        <w:rPr>
          <w:sz w:val="22"/>
          <w:szCs w:val="22"/>
        </w:rPr>
        <w:sectPr w:rsidR="00D8713A" w:rsidRPr="002133F2" w:rsidSect="00CA704B">
          <w:pgSz w:w="16840" w:h="11907" w:orient="landscape" w:code="9"/>
          <w:pgMar w:top="567" w:right="567" w:bottom="794" w:left="567" w:header="567" w:footer="567" w:gutter="0"/>
          <w:cols w:space="708"/>
          <w:noEndnote/>
        </w:sectPr>
      </w:pPr>
    </w:p>
    <w:p w14:paraId="2DF39298" w14:textId="77777777" w:rsidR="005830E8" w:rsidRPr="005830E8" w:rsidRDefault="0028016F" w:rsidP="00CA704B">
      <w:pPr>
        <w:pStyle w:val="BodyText"/>
        <w:suppressAutoHyphens/>
        <w:kinsoku w:val="0"/>
        <w:overflowPunct w:val="0"/>
        <w:spacing w:line="260" w:lineRule="atLeast"/>
        <w:ind w:left="0"/>
        <w:jc w:val="center"/>
        <w:rPr>
          <w:rFonts w:ascii="Times New Roman" w:hAnsi="Times New Roman" w:cs="Times New Roman"/>
          <w:b/>
          <w:bCs/>
          <w:color w:val="231F2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231F20"/>
          <w:sz w:val="22"/>
          <w:szCs w:val="22"/>
        </w:rPr>
        <w:br w:type="page"/>
      </w:r>
      <w:r w:rsidR="005830E8" w:rsidRPr="005830E8">
        <w:rPr>
          <w:rFonts w:ascii="Times New Roman" w:hAnsi="Times New Roman" w:cs="Times New Roman"/>
          <w:b/>
          <w:bCs/>
          <w:color w:val="231F20"/>
          <w:sz w:val="22"/>
          <w:szCs w:val="22"/>
        </w:rPr>
        <w:t>ПРИМЕРНО ГОДИШНО ТЕМАТИЧНО РАЗПРЕДЕЛЕНИЕ</w:t>
      </w:r>
    </w:p>
    <w:p w14:paraId="744BA775" w14:textId="77777777" w:rsidR="005830E8" w:rsidRPr="005830E8" w:rsidRDefault="005830E8" w:rsidP="00CA704B">
      <w:pPr>
        <w:pStyle w:val="BodyText"/>
        <w:suppressAutoHyphens/>
        <w:kinsoku w:val="0"/>
        <w:overflowPunct w:val="0"/>
        <w:spacing w:line="260" w:lineRule="atLeast"/>
        <w:ind w:left="0"/>
        <w:jc w:val="center"/>
        <w:rPr>
          <w:rFonts w:ascii="Times New Roman" w:hAnsi="Times New Roman" w:cs="Times New Roman"/>
          <w:b/>
          <w:bCs/>
          <w:color w:val="231F20"/>
          <w:sz w:val="22"/>
          <w:szCs w:val="22"/>
        </w:rPr>
      </w:pPr>
      <w:r w:rsidRPr="005830E8">
        <w:rPr>
          <w:rFonts w:ascii="Times New Roman" w:hAnsi="Times New Roman" w:cs="Times New Roman"/>
          <w:b/>
          <w:bCs/>
          <w:color w:val="231F20"/>
          <w:sz w:val="22"/>
          <w:szCs w:val="22"/>
        </w:rPr>
        <w:t>ЗА ТРЕТА ВЪЗРАСТОВА ГРУПА,</w:t>
      </w:r>
    </w:p>
    <w:p w14:paraId="15643655" w14:textId="77777777" w:rsidR="00D8713A" w:rsidRPr="002133F2" w:rsidRDefault="005830E8" w:rsidP="00CA704B">
      <w:pPr>
        <w:pStyle w:val="BodyText"/>
        <w:suppressAutoHyphens/>
        <w:kinsoku w:val="0"/>
        <w:overflowPunct w:val="0"/>
        <w:spacing w:after="240" w:line="260" w:lineRule="atLeast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5830E8">
        <w:rPr>
          <w:rFonts w:ascii="Times New Roman" w:hAnsi="Times New Roman" w:cs="Times New Roman"/>
          <w:b/>
          <w:bCs/>
          <w:color w:val="231F20"/>
          <w:sz w:val="22"/>
          <w:szCs w:val="22"/>
        </w:rPr>
        <w:t>5 – 6-ГОДИШНИ</w:t>
      </w:r>
      <w:r w:rsidR="002518B4">
        <w:rPr>
          <w:rFonts w:ascii="Times New Roman" w:hAnsi="Times New Roman" w:cs="Times New Roman"/>
          <w:b/>
          <w:bCs/>
          <w:color w:val="231F20"/>
          <w:sz w:val="22"/>
          <w:szCs w:val="22"/>
        </w:rPr>
        <w:t>,</w:t>
      </w:r>
      <w:r w:rsidRPr="005830E8">
        <w:rPr>
          <w:rFonts w:ascii="Times New Roman" w:hAnsi="Times New Roman" w:cs="Times New Roman"/>
          <w:b/>
          <w:bCs/>
          <w:color w:val="231F20"/>
          <w:sz w:val="22"/>
          <w:szCs w:val="22"/>
        </w:rPr>
        <w:t xml:space="preserve"> ПО ОКОЛЕН СВЯТ</w:t>
      </w: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04"/>
        <w:gridCol w:w="2635"/>
        <w:gridCol w:w="2449"/>
        <w:gridCol w:w="6370"/>
        <w:gridCol w:w="1812"/>
      </w:tblGrid>
      <w:tr w:rsidR="00E62CF7" w:rsidRPr="00F63B10" w14:paraId="17EB6AE0" w14:textId="77777777" w:rsidTr="004A207A">
        <w:tblPrEx>
          <w:tblCellMar>
            <w:top w:w="0" w:type="dxa"/>
            <w:bottom w:w="0" w:type="dxa"/>
          </w:tblCellMar>
        </w:tblPrEx>
        <w:trPr>
          <w:trHeight w:val="521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085140D" w14:textId="77777777" w:rsidR="00D8713A" w:rsidRPr="00F63B10" w:rsidRDefault="00D8713A" w:rsidP="0002373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Месец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C5F00E7" w14:textId="77777777" w:rsidR="00D8713A" w:rsidRPr="00F63B10" w:rsidRDefault="00D8713A" w:rsidP="0002373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Седмица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3B27103" w14:textId="77777777" w:rsidR="00D8713A" w:rsidRPr="00F63B10" w:rsidRDefault="00D8713A" w:rsidP="0002373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Образователно ядро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FA66ACA" w14:textId="77777777" w:rsidR="00D8713A" w:rsidRPr="00F63B10" w:rsidRDefault="00D8713A" w:rsidP="0002373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Тема</w:t>
            </w:r>
          </w:p>
        </w:tc>
        <w:tc>
          <w:tcPr>
            <w:tcW w:w="6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E5B9409" w14:textId="77777777" w:rsidR="00D8713A" w:rsidRPr="00F63B10" w:rsidRDefault="00D8713A" w:rsidP="0002373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Очаквани резултати</w:t>
            </w:r>
          </w:p>
        </w:tc>
        <w:tc>
          <w:tcPr>
            <w:tcW w:w="1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A4AF024" w14:textId="77777777" w:rsidR="00D8713A" w:rsidRPr="00F63B10" w:rsidRDefault="00D8713A" w:rsidP="0002373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Методи и форми</w:t>
            </w:r>
          </w:p>
        </w:tc>
      </w:tr>
      <w:tr w:rsidR="00E62CF7" w:rsidRPr="00F63B10" w14:paraId="28F2BBBA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D6FC607" w14:textId="77777777" w:rsidR="00D8713A" w:rsidRPr="00F63B10" w:rsidRDefault="00D8713A" w:rsidP="0002373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bookmarkStart w:id="2" w:name="_Hlk8905795"/>
            <w:r w:rsidRPr="00F63B10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40CCC4B" w14:textId="77777777" w:rsidR="00D8713A" w:rsidRPr="00F63B10" w:rsidRDefault="00D8713A" w:rsidP="0002373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A06133D" w14:textId="77777777" w:rsidR="00D8713A" w:rsidRPr="00F63B10" w:rsidRDefault="00D8713A" w:rsidP="0002373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61CFBA0" w14:textId="77777777" w:rsidR="00D8713A" w:rsidRPr="00F63B10" w:rsidRDefault="00D8713A" w:rsidP="0002373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6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0EE1BB1" w14:textId="77777777" w:rsidR="00D8713A" w:rsidRPr="00F63B10" w:rsidRDefault="00D8713A" w:rsidP="0002373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1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9A924BA" w14:textId="77777777" w:rsidR="00D8713A" w:rsidRPr="00F63B10" w:rsidRDefault="00D8713A" w:rsidP="0002373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</w:tc>
      </w:tr>
      <w:bookmarkEnd w:id="2"/>
      <w:tr w:rsidR="00E62CF7" w:rsidRPr="00F63B10" w14:paraId="17EB6D4E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8A557" w14:textId="77777777" w:rsidR="00D8713A" w:rsidRPr="00F63B10" w:rsidRDefault="00D8713A" w:rsidP="006D33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IX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BBB1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  <w:p w14:paraId="029656C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Довиждане, лято!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CCC57" w14:textId="77777777" w:rsidR="002E7755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Самоутвърждавaне и общуване с околните Социална и здравословна среда</w:t>
            </w:r>
          </w:p>
          <w:p w14:paraId="2088059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B567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1/1, 2</w:t>
            </w:r>
          </w:p>
          <w:p w14:paraId="6E41AAB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Семейна разходка</w:t>
            </w:r>
          </w:p>
        </w:tc>
        <w:tc>
          <w:tcPr>
            <w:tcW w:w="6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3EF5E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Определя полово-ролевата</w:t>
            </w:r>
            <w:r w:rsidR="00AA53C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принадлежност</w:t>
            </w:r>
            <w:r w:rsidR="00AA53C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 членовете на семейството и на рода си.</w:t>
            </w:r>
          </w:p>
          <w:p w14:paraId="526BE35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функциите и предназначението на предмети, които ползва ежедневно.</w:t>
            </w:r>
          </w:p>
          <w:p w14:paraId="0FFDBE0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Показва познаване на правилата на пресичане на улицата.</w:t>
            </w:r>
          </w:p>
          <w:p w14:paraId="146FCD3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Описва диви и домашни животни (тяло и неговите части).</w:t>
            </w:r>
          </w:p>
        </w:tc>
        <w:tc>
          <w:tcPr>
            <w:tcW w:w="1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0731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Диагностични задачи</w:t>
            </w:r>
          </w:p>
        </w:tc>
      </w:tr>
      <w:tr w:rsidR="00E62CF7" w:rsidRPr="00F63B10" w14:paraId="659B6ED0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D152A" w14:textId="77777777" w:rsidR="00A700A0" w:rsidRPr="00F63B10" w:rsidRDefault="00A700A0" w:rsidP="006D33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B1BF33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  <w:p w14:paraId="61010AA6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се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движа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безопасно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027DB7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Социална и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здравословна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среда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9D8F2C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2/1</w:t>
            </w:r>
          </w:p>
          <w:p w14:paraId="098A85F2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Движение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 улицата</w:t>
            </w:r>
          </w:p>
          <w:p w14:paraId="22415907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2/2</w:t>
            </w:r>
          </w:p>
          <w:p w14:paraId="4001194A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магазина</w:t>
            </w:r>
          </w:p>
        </w:tc>
        <w:tc>
          <w:tcPr>
            <w:tcW w:w="63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340B1F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Показва познаване на правила за движение по</w:t>
            </w:r>
          </w:p>
          <w:p w14:paraId="389B5291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улицата, по коридора, на ескалатора.</w:t>
            </w:r>
          </w:p>
        </w:tc>
        <w:tc>
          <w:tcPr>
            <w:tcW w:w="18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9BB6842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оценяване</w:t>
            </w:r>
          </w:p>
        </w:tc>
      </w:tr>
      <w:tr w:rsidR="00E62CF7" w:rsidRPr="00F63B10" w14:paraId="4AF99DB8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F6FC4E" w14:textId="77777777" w:rsidR="00D8713A" w:rsidRPr="00F63B10" w:rsidRDefault="00D8713A" w:rsidP="006D33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39EE8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  <w:p w14:paraId="7580F26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 е!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15F0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08173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3/1, 2</w:t>
            </w:r>
          </w:p>
          <w:p w14:paraId="6C6F7A4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Времето през есента</w:t>
            </w:r>
          </w:p>
        </w:tc>
        <w:tc>
          <w:tcPr>
            <w:tcW w:w="6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4270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Сравнява картината на времето чрез метеорологични промени в два сезона.</w:t>
            </w:r>
          </w:p>
        </w:tc>
        <w:tc>
          <w:tcPr>
            <w:tcW w:w="1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A1AF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 оценяване, детско портфолио</w:t>
            </w:r>
          </w:p>
        </w:tc>
      </w:tr>
      <w:tr w:rsidR="00E62CF7" w:rsidRPr="00F63B10" w14:paraId="1F18466A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47ED2" w14:textId="77777777" w:rsidR="00A700A0" w:rsidRPr="00F63B10" w:rsidRDefault="00A700A0" w:rsidP="006D33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223C78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  <w:p w14:paraId="70769CEF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Правила за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безопасност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16F78C2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786EBC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4/1</w:t>
            </w:r>
          </w:p>
          <w:p w14:paraId="333D0E58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Буря</w:t>
            </w:r>
          </w:p>
          <w:p w14:paraId="485C1D1C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4/2</w:t>
            </w:r>
          </w:p>
          <w:p w14:paraId="10D59E88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Пожар</w:t>
            </w:r>
          </w:p>
        </w:tc>
        <w:tc>
          <w:tcPr>
            <w:tcW w:w="63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2F7556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Познава някои правила за безопасност при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поледица, буря, наводнение, силен снеговалеж и пожар.</w:t>
            </w:r>
          </w:p>
        </w:tc>
        <w:tc>
          <w:tcPr>
            <w:tcW w:w="18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B54B58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оценяване</w:t>
            </w:r>
          </w:p>
        </w:tc>
      </w:tr>
      <w:tr w:rsidR="00E62CF7" w:rsidRPr="00F63B10" w14:paraId="418B0B01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520303" w14:textId="77777777" w:rsidR="00D8713A" w:rsidRPr="00F63B10" w:rsidRDefault="00D8713A" w:rsidP="006D33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A4DE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  <w:p w14:paraId="379B592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Есенни плодове и зеленчуци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8285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F0CFD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5/1, 2</w:t>
            </w:r>
          </w:p>
          <w:p w14:paraId="3D6298C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Есенна трапеза</w:t>
            </w:r>
          </w:p>
        </w:tc>
        <w:tc>
          <w:tcPr>
            <w:tcW w:w="6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C590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Има конкретни представи за сезонни плодове и зеленчуци.</w:t>
            </w:r>
          </w:p>
        </w:tc>
        <w:tc>
          <w:tcPr>
            <w:tcW w:w="1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3FF44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Текущо оценяване, детско портфолио</w:t>
            </w:r>
          </w:p>
        </w:tc>
      </w:tr>
      <w:tr w:rsidR="00E62CF7" w:rsidRPr="00F63B10" w14:paraId="3E203557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31FC95" w14:textId="77777777" w:rsidR="00D8713A" w:rsidRPr="00F63B10" w:rsidRDefault="00D8713A" w:rsidP="006D33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EB3A41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  <w:p w14:paraId="3CAAD68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 – мои приятели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00F4E08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2449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D56223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6/1 Кой къде живее 6/2</w:t>
            </w:r>
          </w:p>
          <w:p w14:paraId="7C6C426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Кой с какво се храни</w:t>
            </w:r>
          </w:p>
        </w:tc>
        <w:tc>
          <w:tcPr>
            <w:tcW w:w="6370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603CFA6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 чрез модели животни и местообитаването им.</w:t>
            </w:r>
          </w:p>
          <w:p w14:paraId="1E5E50A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Описва начина на хранене на познати животни. Посочва грижите, които трябва да се полагат за растения и животни от близкото обкръжение.</w:t>
            </w:r>
          </w:p>
        </w:tc>
        <w:tc>
          <w:tcPr>
            <w:tcW w:w="1812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348E25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Текущо оценяване, детско портфолио</w:t>
            </w:r>
          </w:p>
        </w:tc>
      </w:tr>
      <w:tr w:rsidR="00E62CF7" w:rsidRPr="00F63B10" w14:paraId="289D0816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4AB2F9B" w14:textId="77777777" w:rsidR="00A700A0" w:rsidRPr="00F63B10" w:rsidRDefault="00A700A0" w:rsidP="006D33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47D0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</w:t>
            </w:r>
          </w:p>
          <w:p w14:paraId="6425F62A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здраве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8FE9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Социална и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здравословна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среда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B1A3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7/1</w:t>
            </w:r>
          </w:p>
          <w:p w14:paraId="6CDDABCE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се храня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здравословно</w:t>
            </w:r>
          </w:p>
          <w:p w14:paraId="0F14E5C4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7/2</w:t>
            </w:r>
          </w:p>
          <w:p w14:paraId="2FBF4148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Грижа за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здравето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4005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Познава правила за собствена защита на здравето и за здравословно хранене.</w:t>
            </w:r>
          </w:p>
          <w:p w14:paraId="23FCE9FE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предназначението на обществени сгради в близка среда (поликлиника, училище, поща,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театър, парк, лунапарк).</w:t>
            </w:r>
          </w:p>
          <w:p w14:paraId="38A97783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Има представа за професии от близкото си обкръжение – образование, медицина, услуги и др.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A5F2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</w:t>
            </w:r>
            <w:r w:rsidR="00E5233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оценяване</w:t>
            </w:r>
          </w:p>
        </w:tc>
      </w:tr>
    </w:tbl>
    <w:p w14:paraId="2B4BFF4C" w14:textId="77777777" w:rsidR="001112DC" w:rsidRPr="003B3A22" w:rsidRDefault="001112DC" w:rsidP="00CA704B">
      <w:pPr>
        <w:suppressAutoHyphens/>
        <w:rPr>
          <w:sz w:val="2"/>
        </w:rPr>
      </w:pPr>
      <w:r>
        <w:br w:type="page"/>
      </w: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04"/>
        <w:gridCol w:w="2635"/>
        <w:gridCol w:w="2463"/>
        <w:gridCol w:w="6355"/>
        <w:gridCol w:w="1813"/>
      </w:tblGrid>
      <w:tr w:rsidR="001112DC" w:rsidRPr="00F63B10" w14:paraId="735769AF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1D8DCF24" w14:textId="77777777" w:rsidR="001112DC" w:rsidRPr="00F63B10" w:rsidRDefault="001112DC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4506B52" w14:textId="77777777" w:rsidR="001112DC" w:rsidRPr="00F63B10" w:rsidRDefault="001112D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C32216C" w14:textId="77777777" w:rsidR="001112DC" w:rsidRPr="00F63B10" w:rsidRDefault="001112D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A391702" w14:textId="77777777" w:rsidR="001112DC" w:rsidRPr="00F63B10" w:rsidRDefault="001112D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B347B6B" w14:textId="77777777" w:rsidR="001112DC" w:rsidRPr="00F63B10" w:rsidRDefault="001112D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76FB3F4" w14:textId="77777777" w:rsidR="001112DC" w:rsidRPr="00F63B10" w:rsidRDefault="001112D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</w:tc>
      </w:tr>
      <w:tr w:rsidR="0088010C" w:rsidRPr="00F63B10" w14:paraId="410D00C0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7E5ACD" w14:textId="77777777" w:rsidR="0088010C" w:rsidRPr="00F63B10" w:rsidRDefault="0088010C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E70F8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</w:t>
            </w:r>
          </w:p>
          <w:p w14:paraId="5CF0B5BB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семейство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8A665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Самоутвърждавaне и общуване с околните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9433E7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8/1, 2</w:t>
            </w:r>
          </w:p>
          <w:p w14:paraId="0497FC23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Всички се обичаме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08EAC" w14:textId="77777777" w:rsidR="002E7755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привързаност към деца и възрастни в семейството и в близкото си обкръжение.</w:t>
            </w:r>
          </w:p>
          <w:p w14:paraId="715E5305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семейните отношения и мястото си в семейството.</w:t>
            </w:r>
          </w:p>
          <w:p w14:paraId="4AA3CE4B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Осъзнава различните чувства.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2DE73F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 оценяване</w:t>
            </w:r>
          </w:p>
        </w:tc>
      </w:tr>
      <w:tr w:rsidR="0088010C" w:rsidRPr="00F63B10" w14:paraId="10BCC221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2AE2ADAD" w14:textId="77777777" w:rsidR="0088010C" w:rsidRPr="00F63B10" w:rsidRDefault="0088010C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D9D37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</w:t>
            </w:r>
          </w:p>
          <w:p w14:paraId="51F518E0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Грижи за растенията и животните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C837AB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C8359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9/1, 2</w:t>
            </w:r>
          </w:p>
          <w:p w14:paraId="7917BA35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 ни радват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4F6B08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нуждата на растенията от вода за развитието им и ги полива.</w:t>
            </w:r>
          </w:p>
          <w:p w14:paraId="67C9DB69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Посочва грижите, които трябва да се полагат за растения и животни от близкото обкръжение.</w:t>
            </w:r>
          </w:p>
          <w:p w14:paraId="45F32C40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Описва начина на хранене на познати животни.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F57CAD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 оценяване, детско портфолио</w:t>
            </w:r>
          </w:p>
        </w:tc>
      </w:tr>
      <w:tr w:rsidR="0088010C" w:rsidRPr="00F63B10" w14:paraId="6469173F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703831" w14:textId="77777777" w:rsidR="0088010C" w:rsidRPr="00F63B10" w:rsidRDefault="0088010C" w:rsidP="00B62006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287F39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</w:t>
            </w:r>
          </w:p>
          <w:p w14:paraId="3CA59C3A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Иде зима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6733D7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3C7F9E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10/1</w:t>
            </w:r>
          </w:p>
          <w:p w14:paraId="2DF8B94D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Времето през зимата</w:t>
            </w:r>
          </w:p>
          <w:p w14:paraId="39E97DD7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10/2</w:t>
            </w:r>
          </w:p>
          <w:p w14:paraId="4D8D63CB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 през зимата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3A2F8C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Сравнява картината на времето чрез метеорологични промени в два сезона.</w:t>
            </w:r>
          </w:p>
          <w:p w14:paraId="073EEEAC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Посочва грижите, които трябва да се полагат за растения и животни от близкото обкръжение.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56E3AD" w14:textId="77777777" w:rsidR="0088010C" w:rsidRPr="00F63B10" w:rsidRDefault="0088010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 оценяване, детско портфолио</w:t>
            </w:r>
          </w:p>
        </w:tc>
      </w:tr>
      <w:tr w:rsidR="00E62CF7" w:rsidRPr="00F63B10" w14:paraId="33D3CDFC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DBCF4" w14:textId="77777777" w:rsidR="00A700A0" w:rsidRPr="00F63B10" w:rsidRDefault="00A700A0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XII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36BA26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</w:t>
            </w:r>
          </w:p>
          <w:p w14:paraId="00903806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Нашата</w:t>
            </w:r>
            <w:r w:rsidR="00DC343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детска</w:t>
            </w:r>
            <w:r w:rsidR="00DC343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градина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C1E717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Социална и</w:t>
            </w:r>
            <w:r w:rsidR="00DC343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здравословна</w:t>
            </w:r>
          </w:p>
          <w:p w14:paraId="24CB3DF1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среда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140AAA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11/1</w:t>
            </w:r>
          </w:p>
          <w:p w14:paraId="2FE9D381" w14:textId="77777777" w:rsidR="002876BC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Тук растем</w:t>
            </w:r>
            <w:r w:rsidR="002876B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играем</w:t>
            </w:r>
          </w:p>
          <w:p w14:paraId="3863DB19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11/2</w:t>
            </w:r>
          </w:p>
          <w:p w14:paraId="69D922C0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 се грижат за нас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170354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предназначението на обществени</w:t>
            </w:r>
            <w:r w:rsidR="002876B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сгради в близка среда (поликлиника, училище, поща, театър, парк, лунапарк).</w:t>
            </w:r>
          </w:p>
          <w:p w14:paraId="6FE796B6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Има представа за професии от близкото си</w:t>
            </w:r>
            <w:r w:rsidR="002876B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обкръжение – образование, медицина, услуги</w:t>
            </w:r>
            <w:r w:rsidR="002876B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др.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8DC539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</w:t>
            </w:r>
            <w:r w:rsidR="00DC343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оценяване</w:t>
            </w:r>
          </w:p>
        </w:tc>
      </w:tr>
      <w:tr w:rsidR="00E62CF7" w:rsidRPr="00F63B10" w14:paraId="35F8E54D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9211D0" w14:textId="77777777" w:rsidR="00D8713A" w:rsidRPr="00F63B10" w:rsidRDefault="00D8713A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24D8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</w:t>
            </w:r>
          </w:p>
          <w:p w14:paraId="1624FC4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Радост и тъга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EEE72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Самоутвърждавaне и общуване с околните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7300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12/1, 2</w:t>
            </w:r>
          </w:p>
          <w:p w14:paraId="3D69E9A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Как се чувствам?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35DAE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Осъзнава различните чувства.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C8A7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 оценяване</w:t>
            </w:r>
          </w:p>
        </w:tc>
      </w:tr>
      <w:tr w:rsidR="00E62CF7" w:rsidRPr="00F63B10" w14:paraId="6E0374CA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18E4B" w14:textId="77777777" w:rsidR="00A700A0" w:rsidRPr="00F63B10" w:rsidRDefault="00A700A0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3CAC7D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</w:t>
            </w:r>
          </w:p>
          <w:p w14:paraId="6BB1F7B2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очакване на</w:t>
            </w:r>
          </w:p>
          <w:p w14:paraId="25786206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Коледа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554B7C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Културни и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национални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ценности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3D9C93" w14:textId="77777777" w:rsidR="00E67894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13/1</w:t>
            </w:r>
          </w:p>
          <w:p w14:paraId="13ACAD04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работилницата на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Дядо Коледа</w:t>
            </w:r>
          </w:p>
          <w:p w14:paraId="62761E5C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13/2</w:t>
            </w:r>
          </w:p>
          <w:p w14:paraId="68779A31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Добре дошъл при нас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6343C9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Свързва традиционни ритуали със съответните празници на общността (напр. Коледа,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Великден и др.).</w:t>
            </w:r>
          </w:p>
          <w:p w14:paraId="2E2C44C5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Поздравява по повод на конкретен празник,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като се стреми да спазва обичаи в общността.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570FBB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Текущо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оценяване, детско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портфолио</w:t>
            </w:r>
          </w:p>
        </w:tc>
      </w:tr>
      <w:tr w:rsidR="00E62CF7" w:rsidRPr="00F63B10" w14:paraId="505B59D7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44CF7" w14:textId="77777777" w:rsidR="00A700A0" w:rsidRPr="00F63B10" w:rsidRDefault="00A700A0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5B2962A4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</w:t>
            </w:r>
          </w:p>
          <w:p w14:paraId="5DBA0F48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Зимна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приказка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5E937F7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Културни и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национални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ценности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1F14CD68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14/1</w:t>
            </w:r>
          </w:p>
          <w:p w14:paraId="7C18DDFA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Нова година</w:t>
            </w:r>
          </w:p>
          <w:p w14:paraId="6108BFCC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14/2</w:t>
            </w:r>
          </w:p>
          <w:p w14:paraId="27B2D83E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Къщички в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снега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131E81EA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Свързва традиционни ритуали със съответните празници на общността (напр. Коледа,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Великден и др.).</w:t>
            </w:r>
          </w:p>
          <w:p w14:paraId="146ABB1D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Поздравява по повод на конкретен празник,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като се стреми да спазва обичаи в общността.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5D98F77D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Текущо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оценяване, детско</w:t>
            </w:r>
            <w:r w:rsidR="000B6CF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портфолио</w:t>
            </w:r>
          </w:p>
        </w:tc>
      </w:tr>
      <w:tr w:rsidR="00E62CF7" w:rsidRPr="00F63B10" w14:paraId="0B20C4F7" w14:textId="77777777" w:rsidTr="004A207A">
        <w:tblPrEx>
          <w:tblCellMar>
            <w:top w:w="0" w:type="dxa"/>
            <w:bottom w:w="0" w:type="dxa"/>
          </w:tblCellMar>
        </w:tblPrEx>
        <w:trPr>
          <w:trHeight w:val="234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B92685E" w14:textId="77777777" w:rsidR="000B6CF0" w:rsidRPr="00F63B10" w:rsidRDefault="000B6CF0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C122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</w:t>
            </w:r>
          </w:p>
          <w:p w14:paraId="098FE6CF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Играем</w:t>
            </w:r>
            <w:r w:rsidR="004650D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заедно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422D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Самоутвърждавaне и общуване</w:t>
            </w:r>
            <w:r w:rsidR="004650D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 околните</w:t>
            </w:r>
          </w:p>
          <w:p w14:paraId="4F75B447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Социална и</w:t>
            </w:r>
            <w:r w:rsidR="004650D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здравословна</w:t>
            </w:r>
            <w:r w:rsidR="004650D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среда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F26A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15/1</w:t>
            </w:r>
          </w:p>
          <w:p w14:paraId="070DB88F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Нашите</w:t>
            </w:r>
            <w:r w:rsidR="004650D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игри</w:t>
            </w:r>
          </w:p>
          <w:p w14:paraId="346DF6BB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15/2</w:t>
            </w:r>
          </w:p>
          <w:p w14:paraId="799F20EC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Ние сме в</w:t>
            </w:r>
            <w:r w:rsidR="004650D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отбор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F864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взаимопомощ в игри по двойки и в малки групи.</w:t>
            </w:r>
          </w:p>
          <w:p w14:paraId="014BFB82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Сравнява действията си с тези на другите и активно взаимодейства с възрастни и връстници.</w:t>
            </w:r>
          </w:p>
          <w:p w14:paraId="5AFC6246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Има конкретни представи за проява на доверие и толерантност към другия.</w:t>
            </w:r>
          </w:p>
          <w:p w14:paraId="1F52EC2D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Работи продуктивно в партньорство и екипност.</w:t>
            </w:r>
          </w:p>
          <w:p w14:paraId="4B3B49FF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Поддържа интереса към играта.</w:t>
            </w:r>
          </w:p>
          <w:p w14:paraId="3C9298B3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Обяснява диференцирано предназначението на игрови съоръжения и материали за подвижни и щафетни игри.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D56E" w14:textId="77777777" w:rsidR="000B6CF0" w:rsidRPr="00F63B10" w:rsidRDefault="000B6CF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 оценяване</w:t>
            </w:r>
          </w:p>
        </w:tc>
      </w:tr>
      <w:tr w:rsidR="00E62CF7" w:rsidRPr="00B15A64" w14:paraId="785B6807" w14:textId="77777777" w:rsidTr="004A207A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30EFB5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07689A2C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16</w:t>
            </w:r>
          </w:p>
          <w:p w14:paraId="52EF2BEE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В услуга на</w:t>
            </w:r>
            <w:r w:rsidR="00CD1DF6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хората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3C751ECC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Социална и</w:t>
            </w:r>
            <w:r w:rsidR="00CD1DF6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здравословна</w:t>
            </w:r>
            <w:r w:rsidR="00CD1DF6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среда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742B3E64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16/1</w:t>
            </w:r>
          </w:p>
          <w:p w14:paraId="3A056AB4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В града</w:t>
            </w:r>
          </w:p>
          <w:p w14:paraId="7CDB5646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16/2</w:t>
            </w:r>
          </w:p>
          <w:p w14:paraId="0589C84C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В планината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11D5D1AC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Има представа за професии от близкото си</w:t>
            </w:r>
            <w:r w:rsidR="000B6CF0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обкръжение – образование, медицина, услуги</w:t>
            </w:r>
            <w:r w:rsidR="00CD1DF6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и др.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52D96097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Текущо</w:t>
            </w:r>
            <w:r w:rsidR="000B6CF0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оценяване, детско</w:t>
            </w:r>
            <w:r w:rsidR="00CD1DF6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портфолио</w:t>
            </w:r>
          </w:p>
        </w:tc>
      </w:tr>
      <w:tr w:rsidR="00E62CF7" w:rsidRPr="00B15A64" w14:paraId="7FA6CFB4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B2D950" w14:textId="77777777" w:rsidR="00D8713A" w:rsidRPr="00B15A64" w:rsidRDefault="00D8713A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7CD2C" w14:textId="77777777" w:rsidR="00D8713A" w:rsidRPr="00B15A64" w:rsidRDefault="00D8713A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17</w:t>
            </w:r>
          </w:p>
          <w:p w14:paraId="7296D52B" w14:textId="77777777" w:rsidR="00D8713A" w:rsidRPr="00B15A64" w:rsidRDefault="00D8713A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Опасности през зимата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CB7B4" w14:textId="77777777" w:rsidR="00D8713A" w:rsidRPr="00B15A64" w:rsidRDefault="00D8713A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02938" w14:textId="77777777" w:rsidR="00D8713A" w:rsidRPr="00B15A64" w:rsidRDefault="00D8713A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17/1</w:t>
            </w:r>
          </w:p>
          <w:p w14:paraId="3159FEFE" w14:textId="77777777" w:rsidR="00E67894" w:rsidRPr="00B15A64" w:rsidRDefault="00D8713A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Много сняг е навалял</w:t>
            </w:r>
          </w:p>
          <w:p w14:paraId="64983235" w14:textId="77777777" w:rsidR="00946E9E" w:rsidRPr="00B15A64" w:rsidRDefault="00D8713A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17/2</w:t>
            </w:r>
          </w:p>
          <w:p w14:paraId="3DCB1696" w14:textId="77777777" w:rsidR="00D8713A" w:rsidRPr="00B15A64" w:rsidRDefault="00D8713A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Зимни пързалки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2E5195" w14:textId="77777777" w:rsidR="00D8713A" w:rsidRPr="00B15A64" w:rsidRDefault="00D8713A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Познава някои правила за безопасност при поледица, буря, наводнение, силен снеговалеж и пожар.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C99D9" w14:textId="77777777" w:rsidR="00D8713A" w:rsidRPr="00B15A64" w:rsidRDefault="00D8713A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Наблюдение, текущо оценяване</w:t>
            </w:r>
          </w:p>
        </w:tc>
      </w:tr>
      <w:tr w:rsidR="00B15A64" w:rsidRPr="00B15A64" w14:paraId="281FAE9F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7B1D3C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II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D4F8E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18</w:t>
            </w:r>
          </w:p>
          <w:p w14:paraId="7A81BC5F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Моят рожден ден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2474C8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Културни и национални ценности</w:t>
            </w:r>
          </w:p>
          <w:p w14:paraId="37A108A1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Самоутвърждавaне и общуване с околните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4D883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18/1, 2</w:t>
            </w:r>
          </w:p>
          <w:p w14:paraId="7B82F320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Празник в детската градина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B61526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Разбира и спазва основните елементи от протокола на поведение при честване на Националния празник, както и на лични, фолклорни, официални празници.</w:t>
            </w:r>
          </w:p>
          <w:p w14:paraId="09563CD5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Има конкретни представи за проява на доверие и толерантност към другия</w:t>
            </w:r>
          </w:p>
          <w:p w14:paraId="4C686BAE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Изразява привързаност към деца и възрастни в семейството и в близкото си обкръжение.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7C3CE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Текущо оценяване, детско портфолио</w:t>
            </w:r>
          </w:p>
        </w:tc>
      </w:tr>
      <w:tr w:rsidR="00B15A64" w:rsidRPr="00B15A64" w14:paraId="5079EE42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627ADC1B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AE98D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19</w:t>
            </w:r>
          </w:p>
          <w:p w14:paraId="20BE95B9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Познати и непознати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82A955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Самоутвърждавaне и общуване с околните</w:t>
            </w:r>
          </w:p>
          <w:p w14:paraId="11A6F487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FF9FEE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19/1, 2</w:t>
            </w:r>
          </w:p>
          <w:p w14:paraId="05A752D8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Можем ли да се запознаем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1D2BA" w14:textId="77777777" w:rsidR="002E7755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Изразява привързаност към деца и възрастни в семейството и в близкото си обкръжение.</w:t>
            </w:r>
          </w:p>
          <w:p w14:paraId="4F9E147E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Обяснява адекватни норми на поведение спрямо познати и непознати за него лица.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850767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Наблюдение, текущо оценяване</w:t>
            </w:r>
          </w:p>
        </w:tc>
      </w:tr>
      <w:tr w:rsidR="00B15A64" w:rsidRPr="00B15A64" w14:paraId="3972A194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70B62CEB" w14:textId="77777777" w:rsidR="00B15A64" w:rsidRPr="00B15A64" w:rsidRDefault="00B15A64" w:rsidP="00B15A64">
            <w:pPr>
              <w:suppressAutoHyphens/>
              <w:spacing w:line="256" w:lineRule="exact"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63680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20</w:t>
            </w:r>
          </w:p>
          <w:p w14:paraId="75C57B2D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Еднакви и различни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1373C5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Социална и здравословна среда</w:t>
            </w:r>
          </w:p>
          <w:p w14:paraId="694D214F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Самоутвърждавaне и общуване с околните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03BE3F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20/1</w:t>
            </w:r>
          </w:p>
          <w:p w14:paraId="5DA65BF7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Пъстър детски свят</w:t>
            </w:r>
          </w:p>
          <w:p w14:paraId="5222EDD8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20/2</w:t>
            </w:r>
          </w:p>
          <w:p w14:paraId="210B4C84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Различни, но приятели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831DA6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Разбира предназначението на обществени сгради в близка среда (поликлиника, училище, поща, театър, парк, лунапарк).</w:t>
            </w:r>
          </w:p>
          <w:p w14:paraId="46153DE6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Има конкретни представи за проява на доверие и толерантност към другия.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F47D2B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Наблюдение, текущо оценяване</w:t>
            </w:r>
          </w:p>
        </w:tc>
      </w:tr>
      <w:tr w:rsidR="00B15A64" w:rsidRPr="00B15A64" w14:paraId="5B657081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AD8520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D91F14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21</w:t>
            </w:r>
          </w:p>
          <w:p w14:paraId="1889FEE3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Моята безопасност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3FBEC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Самоутвърждавaне и общуване с околните</w:t>
            </w:r>
          </w:p>
          <w:p w14:paraId="10E43BB8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D3B10D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21/1</w:t>
            </w:r>
          </w:p>
          <w:p w14:paraId="3A3C0F56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Да играем безопасно</w:t>
            </w:r>
          </w:p>
          <w:p w14:paraId="2D251CA4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21/2</w:t>
            </w:r>
          </w:p>
          <w:p w14:paraId="03C878D4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Опасните предмети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D007CD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6"/>
                <w:sz w:val="22"/>
                <w:szCs w:val="22"/>
              </w:rPr>
            </w:pPr>
            <w:r w:rsidRPr="00B15A64">
              <w:rPr>
                <w:color w:val="231F20"/>
                <w:spacing w:val="-6"/>
                <w:sz w:val="22"/>
                <w:szCs w:val="22"/>
              </w:rPr>
              <w:t>Спазва правила за общуване по двойки и в малки групи от връстници.</w:t>
            </w:r>
          </w:p>
          <w:p w14:paraId="13C81273" w14:textId="77777777" w:rsidR="002E7755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Изразява взаимопомощ в игри по двойки и в малки групи.</w:t>
            </w:r>
          </w:p>
          <w:p w14:paraId="7D788A7C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Сравнява действията си с тези на другите и активно взаимодейства с възрастни и връстници.</w:t>
            </w:r>
          </w:p>
          <w:p w14:paraId="1465A68B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Познава правила за собствена защита на здравето и за здравословно хранене.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2E0C4" w14:textId="77777777" w:rsidR="00B15A64" w:rsidRPr="00B15A64" w:rsidRDefault="00B15A64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Наблюдение, текущо оценяване</w:t>
            </w:r>
          </w:p>
        </w:tc>
      </w:tr>
      <w:tr w:rsidR="00E62CF7" w:rsidRPr="00B15A64" w14:paraId="4865BE1D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9F2A2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III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5FE0EA9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22</w:t>
            </w:r>
          </w:p>
          <w:p w14:paraId="2E85531F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Обичаи</w:t>
            </w:r>
            <w:r w:rsidR="00CD1DF6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и празници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BD28B20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Културни и</w:t>
            </w:r>
            <w:r w:rsidR="00CD1DF6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национални</w:t>
            </w:r>
            <w:r w:rsidR="00CD1DF6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ценности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673033AC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22/1</w:t>
            </w:r>
          </w:p>
          <w:p w14:paraId="3F3B40A6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Баба Марта</w:t>
            </w:r>
          </w:p>
          <w:p w14:paraId="5F2C011C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22/2</w:t>
            </w:r>
          </w:p>
          <w:p w14:paraId="36338316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Национален</w:t>
            </w:r>
            <w:r w:rsidR="00CD1DF6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празник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138BCC1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Поздравява по повод на конкретен празник,</w:t>
            </w:r>
            <w:r w:rsidR="00CD1DF6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като се стреми да спазва обичаи в общността.</w:t>
            </w:r>
          </w:p>
          <w:p w14:paraId="28AE292F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Разбира и спазва основните елементи от протокола на поведение при честване на Националния празник, както и на лични, фолклорни,</w:t>
            </w:r>
            <w:r w:rsidR="00CD1DF6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официални празници.</w:t>
            </w:r>
          </w:p>
          <w:p w14:paraId="3C6EA74C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Разпознава</w:t>
            </w:r>
            <w:r w:rsidR="00AA53C2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националния</w:t>
            </w:r>
            <w:r w:rsidR="00AA53C2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флаг.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C14E36D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Наблюдение, текущо</w:t>
            </w:r>
            <w:r w:rsidR="00CD1DF6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оценяване,</w:t>
            </w:r>
            <w:r w:rsidR="00CD1DF6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детско</w:t>
            </w:r>
            <w:r w:rsidR="00CD1DF6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портфолио</w:t>
            </w:r>
          </w:p>
        </w:tc>
      </w:tr>
      <w:tr w:rsidR="00E62CF7" w:rsidRPr="00B15A64" w14:paraId="5D10F61F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23B3F92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8022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23</w:t>
            </w:r>
          </w:p>
          <w:p w14:paraId="18FA65C2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Идва</w:t>
            </w:r>
            <w:r w:rsidR="005208B4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пролетта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7FF1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30CC" w14:textId="77777777" w:rsidR="005208B4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23/1</w:t>
            </w:r>
          </w:p>
          <w:p w14:paraId="019FB956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Времето през</w:t>
            </w:r>
            <w:r w:rsidR="00946E9E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пролетта</w:t>
            </w:r>
          </w:p>
          <w:p w14:paraId="6795C6B3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23/2 Наводнение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A32D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Сравнява картината на времето чрез метеорологични промени в два сезона</w:t>
            </w:r>
          </w:p>
          <w:p w14:paraId="7F24E07E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Познава някои правила за безопасност при</w:t>
            </w:r>
            <w:r w:rsidR="00946E9E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поледица, буря, наводнение, силен снеговалеж и пожар.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3863" w14:textId="77777777" w:rsidR="00A700A0" w:rsidRPr="00B15A64" w:rsidRDefault="00A700A0" w:rsidP="00B15A6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B15A64">
              <w:rPr>
                <w:color w:val="231F20"/>
                <w:spacing w:val="-4"/>
                <w:sz w:val="22"/>
                <w:szCs w:val="22"/>
              </w:rPr>
              <w:t>Наблюдение, текущо</w:t>
            </w:r>
            <w:r w:rsidR="00946E9E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оценяване,</w:t>
            </w:r>
            <w:r w:rsidR="00946E9E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детско</w:t>
            </w:r>
            <w:r w:rsidR="00946E9E" w:rsidRPr="00B15A6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B15A64">
              <w:rPr>
                <w:color w:val="231F20"/>
                <w:spacing w:val="-4"/>
                <w:sz w:val="22"/>
                <w:szCs w:val="22"/>
              </w:rPr>
              <w:t>портфолио</w:t>
            </w:r>
          </w:p>
        </w:tc>
      </w:tr>
      <w:tr w:rsidR="00E62CF7" w:rsidRPr="00F63B10" w14:paraId="319FF0CF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EDA07" w14:textId="77777777" w:rsidR="00D8713A" w:rsidRPr="00F63B10" w:rsidRDefault="00D8713A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F256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</w:t>
            </w:r>
          </w:p>
          <w:p w14:paraId="020B62D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Пролетно събуждане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DBE4A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032B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24/1, 2</w:t>
            </w:r>
          </w:p>
          <w:p w14:paraId="5B056E1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парка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5DED1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предназначението на обществени сгради в близка среда (поликлиника, училище, поща, театър, парк, лунапарк).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5E02D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 оценяване</w:t>
            </w:r>
          </w:p>
        </w:tc>
      </w:tr>
      <w:tr w:rsidR="00E62CF7" w:rsidRPr="00F63B10" w14:paraId="1026D730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E614F5" w14:textId="77777777" w:rsidR="00A700A0" w:rsidRPr="00F63B10" w:rsidRDefault="00A700A0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BEE87A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</w:t>
            </w:r>
          </w:p>
          <w:p w14:paraId="6EE95241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 и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техните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малки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0581D3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523905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25/1</w:t>
            </w:r>
          </w:p>
          <w:p w14:paraId="2B624597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</w:t>
            </w:r>
          </w:p>
          <w:p w14:paraId="74148459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гората</w:t>
            </w:r>
          </w:p>
          <w:p w14:paraId="52264A02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25/2</w:t>
            </w:r>
          </w:p>
          <w:p w14:paraId="21F21C59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</w:t>
            </w:r>
          </w:p>
          <w:p w14:paraId="60365234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във фермата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FC86DC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 чрез модели животни и местообитаването им.</w:t>
            </w:r>
          </w:p>
          <w:p w14:paraId="58CE63F6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Описва начина на хранене на познати животни.</w:t>
            </w:r>
          </w:p>
          <w:p w14:paraId="00DDBD7F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Посочва грижите, които трябва да се полагат за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растения и животни от близкото обкръжение.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BB5E8B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Текущо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оценяване, детско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портфолио</w:t>
            </w:r>
          </w:p>
        </w:tc>
      </w:tr>
      <w:tr w:rsidR="00E62CF7" w:rsidRPr="00F63B10" w14:paraId="6DE5B55E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19FF77" w14:textId="77777777" w:rsidR="00A700A0" w:rsidRPr="00F63B10" w:rsidRDefault="00A700A0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IV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6A4675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</w:t>
            </w:r>
          </w:p>
          <w:p w14:paraId="6D1DC241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Пролетни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празници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B229F5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Културни и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национални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ценности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0056AD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26/1</w:t>
            </w:r>
          </w:p>
          <w:p w14:paraId="2F09E6F1" w14:textId="77777777" w:rsidR="00946E9E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Пролетни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О</w:t>
            </w:r>
            <w:r w:rsidRPr="00F63B10">
              <w:rPr>
                <w:color w:val="231F20"/>
                <w:sz w:val="22"/>
                <w:szCs w:val="22"/>
              </w:rPr>
              <w:t>бичаи</w:t>
            </w:r>
          </w:p>
          <w:p w14:paraId="29ED78F4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26/2</w:t>
            </w:r>
          </w:p>
          <w:p w14:paraId="1645F479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Великден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C0728B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Поздравява по повод на конкретен празник,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като се стреми да спазва обичаи в общността.</w:t>
            </w:r>
          </w:p>
          <w:p w14:paraId="35F6F4E5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и спазва основните елементи от протокола на поведение при честване на Националния празник, както и на лични, фолклорни,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официални празници.</w:t>
            </w:r>
          </w:p>
          <w:p w14:paraId="5E1DCA15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Свързва традиционни ритуали със съответните празници на общността (напр. Коледа,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Великден и др.).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DE801D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оценяване,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детско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портфолио</w:t>
            </w:r>
          </w:p>
        </w:tc>
      </w:tr>
      <w:tr w:rsidR="00E62CF7" w:rsidRPr="00F63B10" w14:paraId="76A08B3A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BD960" w14:textId="77777777" w:rsidR="00A700A0" w:rsidRPr="00F63B10" w:rsidRDefault="00A700A0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7F0606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</w:t>
            </w:r>
          </w:p>
          <w:p w14:paraId="7816FF53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 село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4E099E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D3AC9E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27/1</w:t>
            </w:r>
          </w:p>
          <w:p w14:paraId="7C920867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градината</w:t>
            </w:r>
          </w:p>
          <w:p w14:paraId="095963EA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27/2</w:t>
            </w:r>
          </w:p>
          <w:p w14:paraId="455AAB4D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стопанския двор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6A71A7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Има конкретни представи за сезонни плодове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зеленчуци.</w:t>
            </w:r>
          </w:p>
          <w:p w14:paraId="0896F4DB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Посочва грижите, които трябва да се полагат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за растения и животни от близкото обкръжение.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3C193A" w14:textId="77777777" w:rsidR="00A700A0" w:rsidRPr="00F63B10" w:rsidRDefault="00A700A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оценяване,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детско</w:t>
            </w:r>
            <w:r w:rsidR="00946E9E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портфолио</w:t>
            </w:r>
          </w:p>
        </w:tc>
      </w:tr>
      <w:tr w:rsidR="00E62CF7" w:rsidRPr="00F63B10" w14:paraId="03AF11F9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A2304" w14:textId="77777777" w:rsidR="00D8713A" w:rsidRPr="00F63B10" w:rsidRDefault="00D8713A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EDF62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</w:t>
            </w:r>
          </w:p>
          <w:p w14:paraId="4F08AAE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Разходка в града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923CD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599F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28/1, 2</w:t>
            </w:r>
          </w:p>
          <w:p w14:paraId="5E5F7A1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големия град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DC49A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предназначението на обществени сгради в близка среда (поликлиника, училище, поща, театър, парк, лунапарк).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018DF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 оценяване</w:t>
            </w:r>
          </w:p>
        </w:tc>
      </w:tr>
      <w:tr w:rsidR="00E04021" w:rsidRPr="00F63B10" w14:paraId="67006B08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513281" w14:textId="77777777" w:rsidR="00E04021" w:rsidRPr="00F63B10" w:rsidRDefault="00E04021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V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0B6FC8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</w:t>
            </w:r>
          </w:p>
          <w:p w14:paraId="1DCC1B4F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Забавления в парка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405C66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257F75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29/1</w:t>
            </w:r>
          </w:p>
          <w:p w14:paraId="03979382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Игри на открито</w:t>
            </w:r>
          </w:p>
          <w:p w14:paraId="69029A32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29/2</w:t>
            </w:r>
          </w:p>
          <w:p w14:paraId="23E2644E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Лунапарк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2ECCA4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Обяснява диференцирано предназначение на игрови съоръжения и материали за подвижни и щафетни игри.</w:t>
            </w:r>
          </w:p>
          <w:p w14:paraId="016D9449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предназначението на обществени сгради в близка среда (поликлиника, училище, поща, театър, парк, лунапарк).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DE6CCA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 оценяване</w:t>
            </w:r>
          </w:p>
        </w:tc>
      </w:tr>
      <w:tr w:rsidR="00E04021" w:rsidRPr="00F63B10" w14:paraId="04FAE8E7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1616FB8F" w14:textId="77777777" w:rsidR="00E04021" w:rsidRPr="00F63B10" w:rsidRDefault="00E04021" w:rsidP="00B62006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BD54C6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</w:t>
            </w:r>
          </w:p>
          <w:p w14:paraId="1C69EFC5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Книгата говори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20291E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Самоутвърждавaне и общуване с околните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D6217E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30/1</w:t>
            </w:r>
          </w:p>
          <w:p w14:paraId="0CCF9E17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Книжки с картинки</w:t>
            </w:r>
          </w:p>
          <w:p w14:paraId="13F09E7E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30/2</w:t>
            </w:r>
          </w:p>
          <w:p w14:paraId="10FCFBDA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Скъсаната книжка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5696E3" w14:textId="77777777" w:rsidR="00E04021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привързаност към деца и възрастни в семейств</w:t>
            </w:r>
            <w:r w:rsidR="002E7755">
              <w:rPr>
                <w:color w:val="231F20"/>
                <w:sz w:val="22"/>
                <w:szCs w:val="22"/>
              </w:rPr>
              <w:t>ото и в близкото си обкръжение.</w:t>
            </w:r>
          </w:p>
          <w:p w14:paraId="18E76140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Осъзнава различните чувства.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AA578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Наблюдение, текущо оценяване</w:t>
            </w:r>
          </w:p>
        </w:tc>
      </w:tr>
      <w:tr w:rsidR="00E04021" w:rsidRPr="00F63B10" w14:paraId="37857DE8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28C5A695" w14:textId="77777777" w:rsidR="00E04021" w:rsidRPr="00F63B10" w:rsidRDefault="00E04021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94729A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</w:t>
            </w:r>
          </w:p>
          <w:p w14:paraId="76FD5AEE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Лято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964642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123E19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31/1, 2</w:t>
            </w:r>
          </w:p>
          <w:p w14:paraId="66E5231D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очакване на лятото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10E29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Сравнява картината на времето чрез метеорологични промени в два сезона.</w:t>
            </w:r>
          </w:p>
          <w:p w14:paraId="15093A0D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Има конкретни представи за сезонни плодове и зеленчуци.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04C1A4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Текущо оценяване, детско портфолио</w:t>
            </w:r>
          </w:p>
        </w:tc>
      </w:tr>
      <w:tr w:rsidR="00E04021" w:rsidRPr="00F63B10" w14:paraId="79B0783B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BF225" w14:textId="77777777" w:rsidR="00E04021" w:rsidRPr="00F63B10" w:rsidRDefault="00E04021" w:rsidP="00B62006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C52624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</w:t>
            </w:r>
          </w:p>
          <w:p w14:paraId="335535D4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Празник на детето</w:t>
            </w:r>
          </w:p>
        </w:tc>
        <w:tc>
          <w:tcPr>
            <w:tcW w:w="2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FEDE81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Самоутвърждавaне и общуване с околните Социална и здравословна среда</w:t>
            </w:r>
          </w:p>
          <w:p w14:paraId="5AAAE88F" w14:textId="77777777" w:rsidR="002E7755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Културни и национални ценности</w:t>
            </w:r>
          </w:p>
          <w:p w14:paraId="69A88CCA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2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2E0F3B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32/1, 2</w:t>
            </w:r>
          </w:p>
          <w:p w14:paraId="3C0B08D9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Колко много знам</w:t>
            </w:r>
          </w:p>
        </w:tc>
        <w:tc>
          <w:tcPr>
            <w:tcW w:w="63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5F5271" w14:textId="77777777" w:rsidR="00E04021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привързаност към деца и възрастни в семейств</w:t>
            </w:r>
            <w:r w:rsidR="002E7755">
              <w:rPr>
                <w:color w:val="231F20"/>
                <w:sz w:val="22"/>
                <w:szCs w:val="22"/>
              </w:rPr>
              <w:t>ото и в близкото си обкръжение.</w:t>
            </w:r>
          </w:p>
          <w:p w14:paraId="79EA68DA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Има конкретни представи за проява на доверие и толерантност към другия.</w:t>
            </w:r>
          </w:p>
          <w:p w14:paraId="30C56F0E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Осъзнава различните чувства.</w:t>
            </w:r>
          </w:p>
          <w:p w14:paraId="2142294E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предназначението на обществени сгради в близка среда (поликлиника, училище, поща, театър, парк, лунапарк).</w:t>
            </w:r>
          </w:p>
          <w:p w14:paraId="0237582D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Свързва традиционни ритуали със съответните празници на общността (напр. Коледа, Великден и др.).</w:t>
            </w:r>
          </w:p>
          <w:p w14:paraId="203E6ABA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Сравнява картината на времето чрез метеорологични промени в два сезона.</w:t>
            </w:r>
          </w:p>
        </w:tc>
        <w:tc>
          <w:tcPr>
            <w:tcW w:w="1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113C7" w14:textId="77777777" w:rsidR="00E04021" w:rsidRPr="00F63B10" w:rsidRDefault="00E0402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Диагностични задачи</w:t>
            </w:r>
          </w:p>
        </w:tc>
      </w:tr>
    </w:tbl>
    <w:p w14:paraId="02015F75" w14:textId="77777777" w:rsidR="00D8713A" w:rsidRPr="002133F2" w:rsidRDefault="00D8713A" w:rsidP="00CA704B">
      <w:pPr>
        <w:pStyle w:val="BodyText"/>
        <w:suppressAutoHyphens/>
        <w:kinsoku w:val="0"/>
        <w:overflowPunct w:val="0"/>
        <w:spacing w:line="260" w:lineRule="atLeast"/>
        <w:ind w:left="0"/>
        <w:rPr>
          <w:rFonts w:ascii="Times New Roman" w:hAnsi="Times New Roman" w:cs="Times New Roman"/>
          <w:sz w:val="22"/>
          <w:szCs w:val="22"/>
        </w:rPr>
      </w:pPr>
    </w:p>
    <w:p w14:paraId="09B7ADE6" w14:textId="77777777" w:rsidR="00FF598B" w:rsidRPr="00FF598B" w:rsidRDefault="00A700A0" w:rsidP="00CA704B">
      <w:pPr>
        <w:pStyle w:val="BodyText"/>
        <w:suppressAutoHyphens/>
        <w:kinsoku w:val="0"/>
        <w:overflowPunct w:val="0"/>
        <w:spacing w:line="260" w:lineRule="atLeast"/>
        <w:ind w:left="0"/>
        <w:jc w:val="center"/>
        <w:rPr>
          <w:rFonts w:ascii="Times New Roman" w:hAnsi="Times New Roman" w:cs="Times New Roman"/>
          <w:b/>
          <w:bCs/>
          <w:color w:val="231F20"/>
          <w:sz w:val="22"/>
          <w:szCs w:val="22"/>
        </w:rPr>
      </w:pP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br w:type="page"/>
      </w:r>
      <w:r w:rsidR="00FF598B" w:rsidRPr="00FF598B">
        <w:rPr>
          <w:rFonts w:ascii="Times New Roman" w:hAnsi="Times New Roman" w:cs="Times New Roman"/>
          <w:b/>
          <w:bCs/>
          <w:color w:val="231F20"/>
          <w:sz w:val="22"/>
          <w:szCs w:val="22"/>
        </w:rPr>
        <w:t>ПРИМЕРНО ГОДИШНО ТЕМАТИЧНО РАЗПРЕДЕЛЕНИЕ</w:t>
      </w:r>
    </w:p>
    <w:p w14:paraId="66971258" w14:textId="77777777" w:rsidR="00FF598B" w:rsidRPr="00FF598B" w:rsidRDefault="00FF598B" w:rsidP="00CA704B">
      <w:pPr>
        <w:pStyle w:val="BodyText"/>
        <w:suppressAutoHyphens/>
        <w:kinsoku w:val="0"/>
        <w:overflowPunct w:val="0"/>
        <w:spacing w:line="260" w:lineRule="atLeast"/>
        <w:ind w:left="0"/>
        <w:jc w:val="center"/>
        <w:rPr>
          <w:rFonts w:ascii="Times New Roman" w:hAnsi="Times New Roman" w:cs="Times New Roman"/>
          <w:b/>
          <w:bCs/>
          <w:color w:val="231F20"/>
          <w:sz w:val="22"/>
          <w:szCs w:val="22"/>
        </w:rPr>
      </w:pPr>
      <w:r w:rsidRPr="00FF598B">
        <w:rPr>
          <w:rFonts w:ascii="Times New Roman" w:hAnsi="Times New Roman" w:cs="Times New Roman"/>
          <w:b/>
          <w:bCs/>
          <w:color w:val="231F20"/>
          <w:sz w:val="22"/>
          <w:szCs w:val="22"/>
        </w:rPr>
        <w:t>ЗА ТРЕТА ВЪЗРАСТОВА ГРУПА,</w:t>
      </w:r>
    </w:p>
    <w:p w14:paraId="4CA796DF" w14:textId="77777777" w:rsidR="00D8713A" w:rsidRPr="002133F2" w:rsidRDefault="00FF598B" w:rsidP="00CA704B">
      <w:pPr>
        <w:pStyle w:val="BodyText"/>
        <w:suppressAutoHyphens/>
        <w:kinsoku w:val="0"/>
        <w:overflowPunct w:val="0"/>
        <w:spacing w:after="240" w:line="260" w:lineRule="atLeast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FF598B">
        <w:rPr>
          <w:rFonts w:ascii="Times New Roman" w:hAnsi="Times New Roman" w:cs="Times New Roman"/>
          <w:b/>
          <w:bCs/>
          <w:color w:val="231F20"/>
          <w:sz w:val="22"/>
          <w:szCs w:val="22"/>
        </w:rPr>
        <w:t>5 – 6-ГОДИШНИ</w:t>
      </w:r>
      <w:r w:rsidR="00BB62E9">
        <w:rPr>
          <w:rFonts w:ascii="Times New Roman" w:hAnsi="Times New Roman" w:cs="Times New Roman"/>
          <w:b/>
          <w:bCs/>
          <w:color w:val="231F20"/>
          <w:sz w:val="22"/>
          <w:szCs w:val="22"/>
        </w:rPr>
        <w:t>,</w:t>
      </w:r>
      <w:r w:rsidRPr="00FF598B">
        <w:rPr>
          <w:rFonts w:ascii="Times New Roman" w:hAnsi="Times New Roman" w:cs="Times New Roman"/>
          <w:b/>
          <w:bCs/>
          <w:color w:val="231F20"/>
          <w:sz w:val="22"/>
          <w:szCs w:val="22"/>
        </w:rPr>
        <w:t xml:space="preserve"> ПО ИЗОБРАЗИТЕЛНО ИЗКУСТВО</w:t>
      </w: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04"/>
        <w:gridCol w:w="2268"/>
        <w:gridCol w:w="1956"/>
        <w:gridCol w:w="5812"/>
        <w:gridCol w:w="3230"/>
      </w:tblGrid>
      <w:tr w:rsidR="00D8713A" w:rsidRPr="00F63B10" w14:paraId="06C52290" w14:textId="77777777" w:rsidTr="004A207A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453BC8E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Месец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B7581BB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Седмица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5FEBD39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Образователно ядро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8AE08D4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Тема</w:t>
            </w:r>
          </w:p>
        </w:tc>
        <w:tc>
          <w:tcPr>
            <w:tcW w:w="5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7956DAE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Очаквани резултати</w:t>
            </w:r>
          </w:p>
        </w:tc>
        <w:tc>
          <w:tcPr>
            <w:tcW w:w="32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A9D7CAE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Методи и форми</w:t>
            </w:r>
          </w:p>
        </w:tc>
      </w:tr>
      <w:tr w:rsidR="00D8713A" w:rsidRPr="00F63B10" w14:paraId="37749607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3CBB1D2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871B861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DBB3B14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2D63FF1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5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05FB395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32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27902FE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</w:tc>
      </w:tr>
      <w:tr w:rsidR="00D8713A" w:rsidRPr="00F63B10" w14:paraId="62E4C805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C5686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IX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00D34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  <w:p w14:paraId="3F87320C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Довиждане, лято!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97CC01" w14:textId="77777777" w:rsidR="008D2AC7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 възприемане</w:t>
            </w:r>
          </w:p>
          <w:p w14:paraId="1A7A0D72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62820A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1/1, 2</w:t>
            </w:r>
          </w:p>
          <w:p w14:paraId="7923993D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планината</w:t>
            </w:r>
          </w:p>
        </w:tc>
        <w:tc>
          <w:tcPr>
            <w:tcW w:w="5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BAB0AB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Създава изображения по впечатление и въображение, като използва различни видове цветове.</w:t>
            </w:r>
          </w:p>
          <w:p w14:paraId="46188589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Изграждане на кръгла пластика и използване на подходящи техники при моделиране.</w:t>
            </w:r>
          </w:p>
          <w:p w14:paraId="35C7A473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Използване на материали и пособия по апликиране за изграждане на еднослойна апликация чрез изрязване.</w:t>
            </w:r>
          </w:p>
        </w:tc>
        <w:tc>
          <w:tcPr>
            <w:tcW w:w="32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FC94C9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Входящото равнище се оценява чрез резултата от изпълнението на изобразителните задачи при рисуване, моделиране и апликиране.</w:t>
            </w:r>
          </w:p>
        </w:tc>
      </w:tr>
      <w:tr w:rsidR="00D8713A" w:rsidRPr="00F63B10" w14:paraId="0BF4E6CD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A6252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AE351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  <w:p w14:paraId="5CEF7A42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се движа безопасно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21C07" w14:textId="77777777" w:rsidR="008D2AC7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 възприемане</w:t>
            </w:r>
          </w:p>
          <w:p w14:paraId="1F6A2185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94B126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2/1, 2</w:t>
            </w:r>
          </w:p>
          <w:p w14:paraId="745CE3BB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пресичам улицата</w:t>
            </w:r>
          </w:p>
        </w:tc>
        <w:tc>
          <w:tcPr>
            <w:tcW w:w="5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9707A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образи и знаци в изобразителната си дейност рисуване.</w:t>
            </w:r>
          </w:p>
          <w:p w14:paraId="5B7CAF64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Рисува превозни средства, като използва едни и същи изходни форми.</w:t>
            </w:r>
          </w:p>
        </w:tc>
        <w:tc>
          <w:tcPr>
            <w:tcW w:w="32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617C93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рисуване.</w:t>
            </w:r>
          </w:p>
        </w:tc>
      </w:tr>
      <w:tr w:rsidR="00D8713A" w:rsidRPr="00F63B10" w14:paraId="4826DCF1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470051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E405F5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  <w:p w14:paraId="41C55C60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 е!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59695" w14:textId="77777777" w:rsidR="008D2AC7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 възприемане,</w:t>
            </w:r>
          </w:p>
          <w:p w14:paraId="791EA572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BE0605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3/1, 2</w:t>
            </w:r>
          </w:p>
          <w:p w14:paraId="3FF9AE2E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 от есенни листа</w:t>
            </w:r>
          </w:p>
        </w:tc>
        <w:tc>
          <w:tcPr>
            <w:tcW w:w="5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BF5AC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Усвояване на техниката отпечатване и дорисуване.</w:t>
            </w:r>
          </w:p>
        </w:tc>
        <w:tc>
          <w:tcPr>
            <w:tcW w:w="32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CB4F4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997EDC" w:rsidRPr="00F63B10" w14:paraId="56EC5D51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F6DD66" w14:textId="77777777" w:rsidR="00997EDC" w:rsidRPr="00F63B10" w:rsidRDefault="00997EDC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984F59" w14:textId="77777777" w:rsidR="00997EDC" w:rsidRPr="00F63B10" w:rsidRDefault="00997EDC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  <w:p w14:paraId="0028D324" w14:textId="77777777" w:rsidR="00997EDC" w:rsidRPr="00F63B10" w:rsidRDefault="00997EDC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Правила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за безопасност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938BC55" w14:textId="77777777" w:rsidR="00997EDC" w:rsidRPr="00F63B10" w:rsidRDefault="00997EDC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</w:t>
            </w:r>
            <w:r w:rsidR="008D2A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509DE1D2" w14:textId="77777777" w:rsidR="00997EDC" w:rsidRPr="00F63B10" w:rsidRDefault="00997EDC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</w:t>
            </w:r>
            <w:r w:rsidR="008D2A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материали и</w:t>
            </w:r>
            <w:r w:rsidR="008D2A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техники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ED0E74" w14:textId="77777777" w:rsidR="00997EDC" w:rsidRPr="00F63B10" w:rsidRDefault="00997EDC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4/1, 2</w:t>
            </w:r>
          </w:p>
          <w:p w14:paraId="485057D3" w14:textId="77777777" w:rsidR="00997EDC" w:rsidRPr="00F63B10" w:rsidRDefault="00997EDC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Злополука</w:t>
            </w:r>
          </w:p>
        </w:tc>
        <w:tc>
          <w:tcPr>
            <w:tcW w:w="58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4611C4" w14:textId="77777777" w:rsidR="00997EDC" w:rsidRPr="00F63B10" w:rsidRDefault="00997EDC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Пресъздава обекти от действителността</w:t>
            </w:r>
            <w:r w:rsidR="008D2A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чрез рисуване и свързване на точки за</w:t>
            </w:r>
            <w:r w:rsidR="008D2A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изграждане на образ.</w:t>
            </w:r>
          </w:p>
        </w:tc>
        <w:tc>
          <w:tcPr>
            <w:tcW w:w="32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247D6C" w14:textId="77777777" w:rsidR="00997EDC" w:rsidRPr="00F63B10" w:rsidRDefault="00997EDC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</w:t>
            </w:r>
            <w:r w:rsidR="008D2AC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рисуване.</w:t>
            </w:r>
          </w:p>
        </w:tc>
      </w:tr>
      <w:tr w:rsidR="00D8713A" w:rsidRPr="00F63B10" w14:paraId="5BB29700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C4D866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AE9114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  <w:p w14:paraId="1A0085CF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Есенни плодове и зеленчуци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A0C00" w14:textId="77777777" w:rsidR="008D2AC7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 възприемане</w:t>
            </w:r>
          </w:p>
          <w:p w14:paraId="7F4B1F82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4B152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5/1, 2</w:t>
            </w:r>
          </w:p>
          <w:p w14:paraId="4F134A44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Есенен натюрморт</w:t>
            </w:r>
          </w:p>
        </w:tc>
        <w:tc>
          <w:tcPr>
            <w:tcW w:w="5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14E461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Запознава се с жанра натюрморт чрез изобразителна дейност – рисуване, моделиране, апликиране.</w:t>
            </w:r>
          </w:p>
        </w:tc>
        <w:tc>
          <w:tcPr>
            <w:tcW w:w="32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A1E20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рисуване.</w:t>
            </w:r>
          </w:p>
        </w:tc>
      </w:tr>
      <w:tr w:rsidR="00D8713A" w:rsidRPr="00F63B10" w14:paraId="0CDC84FE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7D1FC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F9B78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  <w:p w14:paraId="209C2C3A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– мои приятели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97A8C" w14:textId="77777777" w:rsidR="008D2AC7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  <w:p w14:paraId="5DBF1FA7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Изобразително творчество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2E3EDC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6/1, 2</w:t>
            </w:r>
          </w:p>
          <w:p w14:paraId="712E34B1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 морското дъно</w:t>
            </w:r>
          </w:p>
        </w:tc>
        <w:tc>
          <w:tcPr>
            <w:tcW w:w="5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A8620A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Създаване на умение на моделиране в релеф.</w:t>
            </w:r>
          </w:p>
          <w:p w14:paraId="1AC5D74D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Изграждане на умение за апликиране чрез изрязване и изкъсване – създаване на еднослойна и многослойна апликация.</w:t>
            </w:r>
          </w:p>
        </w:tc>
        <w:tc>
          <w:tcPr>
            <w:tcW w:w="32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E16B42" w14:textId="77777777" w:rsidR="00D8713A" w:rsidRPr="00F63B10" w:rsidRDefault="00D8713A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моделиране и апликиране.</w:t>
            </w:r>
          </w:p>
        </w:tc>
      </w:tr>
      <w:tr w:rsidR="003239C9" w:rsidRPr="00F63B10" w14:paraId="6917CD0F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E6B8BA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84970BD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</w:t>
            </w:r>
          </w:p>
          <w:p w14:paraId="6476F334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здраве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5CFBFD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 възприемане</w:t>
            </w:r>
          </w:p>
          <w:p w14:paraId="043BFA8C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0773FA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7/1, 2</w:t>
            </w:r>
          </w:p>
          <w:p w14:paraId="14F8EA41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Сезонен гардероб</w:t>
            </w:r>
          </w:p>
        </w:tc>
        <w:tc>
          <w:tcPr>
            <w:tcW w:w="58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3F8E70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Създава изображение на познат образ,</w:t>
            </w:r>
          </w:p>
          <w:p w14:paraId="1D483BD3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като го декорира чрез използване на разнообразни материали и техники.</w:t>
            </w:r>
          </w:p>
        </w:tc>
        <w:tc>
          <w:tcPr>
            <w:tcW w:w="32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2BDF05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3239C9" w:rsidRPr="00F63B10" w14:paraId="0C346A30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2973C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0AA05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</w:t>
            </w:r>
          </w:p>
          <w:p w14:paraId="155757C3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семейство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CE946D" w14:textId="77777777" w:rsidR="002E7755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 възприемане</w:t>
            </w:r>
          </w:p>
          <w:p w14:paraId="5A210977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4FB56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8/1, 2</w:t>
            </w:r>
          </w:p>
          <w:p w14:paraId="62DAFBAA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Семеен портрет</w:t>
            </w:r>
          </w:p>
        </w:tc>
        <w:tc>
          <w:tcPr>
            <w:tcW w:w="5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59868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Формиране на умение за ориентиране в изобразителна действителност и диференциране на изобразителни елементи.</w:t>
            </w:r>
          </w:p>
        </w:tc>
        <w:tc>
          <w:tcPr>
            <w:tcW w:w="32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4739F" w14:textId="77777777" w:rsidR="003239C9" w:rsidRPr="00F63B10" w:rsidRDefault="003239C9" w:rsidP="00573C4F">
            <w:pPr>
              <w:pStyle w:val="TableParagraph"/>
              <w:suppressAutoHyphens/>
              <w:kinsoku w:val="0"/>
              <w:overflowPunct w:val="0"/>
              <w:spacing w:line="256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</w:t>
            </w:r>
          </w:p>
        </w:tc>
      </w:tr>
    </w:tbl>
    <w:p w14:paraId="51DA7B98" w14:textId="77777777" w:rsidR="00464D43" w:rsidRDefault="00464D43" w:rsidP="00CA704B">
      <w:pPr>
        <w:pStyle w:val="TableParagraph"/>
        <w:suppressAutoHyphens/>
        <w:kinsoku w:val="0"/>
        <w:overflowPunct w:val="0"/>
        <w:spacing w:line="260" w:lineRule="atLeast"/>
        <w:jc w:val="center"/>
        <w:rPr>
          <w:color w:val="231F20"/>
          <w:sz w:val="22"/>
          <w:szCs w:val="22"/>
        </w:rPr>
        <w:sectPr w:rsidR="00464D43" w:rsidSect="00B166E0">
          <w:headerReference w:type="even" r:id="rId11"/>
          <w:headerReference w:type="default" r:id="rId12"/>
          <w:footerReference w:type="default" r:id="rId13"/>
          <w:type w:val="continuous"/>
          <w:pgSz w:w="16840" w:h="11907" w:orient="landscape" w:code="9"/>
          <w:pgMar w:top="567" w:right="567" w:bottom="794" w:left="567" w:header="567" w:footer="397" w:gutter="0"/>
          <w:cols w:space="708"/>
          <w:noEndnote/>
          <w:docGrid w:linePitch="326"/>
        </w:sectPr>
      </w:pP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04"/>
        <w:gridCol w:w="2268"/>
        <w:gridCol w:w="1962"/>
        <w:gridCol w:w="5795"/>
        <w:gridCol w:w="3241"/>
      </w:tblGrid>
      <w:tr w:rsidR="00967EE5" w:rsidRPr="00F63B10" w14:paraId="52834374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5C44CFC" w14:textId="77777777" w:rsidR="00967EE5" w:rsidRPr="00F63B10" w:rsidRDefault="00967EE5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6CA466D" w14:textId="77777777" w:rsidR="00967EE5" w:rsidRPr="00F63B10" w:rsidRDefault="00967EE5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8FC8622" w14:textId="77777777" w:rsidR="00967EE5" w:rsidRPr="00F63B10" w:rsidRDefault="00967EE5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AB2AB95" w14:textId="77777777" w:rsidR="00967EE5" w:rsidRPr="00F63B10" w:rsidRDefault="00967EE5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36D35D0" w14:textId="77777777" w:rsidR="00967EE5" w:rsidRPr="00F63B10" w:rsidRDefault="00967EE5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FB65FBA" w14:textId="77777777" w:rsidR="00967EE5" w:rsidRPr="00F63B10" w:rsidRDefault="00967EE5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</w:tc>
      </w:tr>
      <w:tr w:rsidR="00DC1C3F" w:rsidRPr="00F63B10" w14:paraId="1C4DBBAF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BF8DAA" w14:textId="77777777" w:rsidR="00DC1C3F" w:rsidRPr="00F63B10" w:rsidRDefault="00DC1C3F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A620A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</w:t>
            </w:r>
          </w:p>
          <w:p w14:paraId="667FE4B5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Грижи за растенията и животните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5F41B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228F6A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9/1, 2</w:t>
            </w:r>
          </w:p>
          <w:p w14:paraId="1BE4CD05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 природни материали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9A07DE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Апликиране на образи от действителността чрез използване на разнообразни материали.</w:t>
            </w:r>
          </w:p>
          <w:p w14:paraId="372C9B54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Затвърждаване умението за двуслойно апликиране и знанията за жанра натюрморт.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4FAA86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апликиране.</w:t>
            </w:r>
          </w:p>
        </w:tc>
      </w:tr>
      <w:tr w:rsidR="00DC1C3F" w:rsidRPr="00F63B10" w14:paraId="000ED7F8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5FCB7" w14:textId="77777777" w:rsidR="00DC1C3F" w:rsidRPr="00F63B10" w:rsidRDefault="00DC1C3F" w:rsidP="00DC1C3F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5CF802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</w:t>
            </w:r>
          </w:p>
          <w:p w14:paraId="3AA3448F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Иде зима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8A0801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61D0F9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10/1, 2</w:t>
            </w:r>
          </w:p>
          <w:p w14:paraId="699ACCA7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Зимна картина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A0798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Изграждане на умение за апликиране чрез изрязване и изкъсване на познати обекти от действителността.</w:t>
            </w:r>
          </w:p>
          <w:p w14:paraId="7FF245C1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в изобразителната си дейност декоративно рисуване.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6B00EA" w14:textId="77777777" w:rsidR="00DC1C3F" w:rsidRPr="00F63B10" w:rsidRDefault="00DC1C3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апликиране.</w:t>
            </w:r>
          </w:p>
        </w:tc>
      </w:tr>
      <w:tr w:rsidR="00D8713A" w:rsidRPr="00F63B10" w14:paraId="2A852E48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7FF918" w14:textId="77777777" w:rsidR="00D8713A" w:rsidRPr="00F63B10" w:rsidRDefault="00D8713A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XII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3E9C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</w:t>
            </w:r>
          </w:p>
          <w:p w14:paraId="7BAD746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Нашата детска градина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56805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8627A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11/1, 2</w:t>
            </w:r>
          </w:p>
          <w:p w14:paraId="6AAC054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и детската градина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53B6A1" w14:textId="77777777" w:rsidR="002E7755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Изобразява обекти от света на децата, като се ориентира чрез цветове и форми.</w:t>
            </w:r>
          </w:p>
          <w:p w14:paraId="7A923B0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Изгражда композиционни умения при рисуване на свои приятели.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F044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рисуване.</w:t>
            </w:r>
          </w:p>
        </w:tc>
      </w:tr>
      <w:tr w:rsidR="0036747E" w:rsidRPr="00F63B10" w14:paraId="2D813B74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D42FE" w14:textId="77777777" w:rsidR="0036747E" w:rsidRPr="00F63B10" w:rsidRDefault="0036747E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0FE502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</w:t>
            </w:r>
          </w:p>
          <w:p w14:paraId="71D17CA7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Радост и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тъга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A8077C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2533DA6B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материали и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4F0174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12/1, 2</w:t>
            </w:r>
          </w:p>
          <w:p w14:paraId="5EF79D06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Весели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тъжни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лица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4FDFDF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 xml:space="preserve">Придобива </w:t>
            </w:r>
            <w:r w:rsidR="00C30AC1">
              <w:rPr>
                <w:color w:val="231F20"/>
                <w:sz w:val="22"/>
                <w:szCs w:val="22"/>
              </w:rPr>
              <w:t>н</w:t>
            </w:r>
            <w:r w:rsidR="005B31AC" w:rsidRPr="00F63B10">
              <w:rPr>
                <w:color w:val="231F20"/>
                <w:sz w:val="22"/>
                <w:szCs w:val="22"/>
              </w:rPr>
              <w:t>ай-</w:t>
            </w:r>
            <w:r w:rsidRPr="00F63B10">
              <w:rPr>
                <w:color w:val="231F20"/>
                <w:sz w:val="22"/>
                <w:szCs w:val="22"/>
              </w:rPr>
              <w:t>обща представа за емоционалното състояние на лицето и го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пресъздава чрез рисуване.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4C4F0A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рисуване.</w:t>
            </w:r>
          </w:p>
        </w:tc>
      </w:tr>
      <w:tr w:rsidR="0036747E" w:rsidRPr="00F63B10" w14:paraId="397AA7C7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D29EB1" w14:textId="77777777" w:rsidR="0036747E" w:rsidRPr="00F63B10" w:rsidRDefault="0036747E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1EC611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</w:t>
            </w:r>
          </w:p>
          <w:p w14:paraId="6FA144E0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очакване на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Коледа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DC4940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55F2EA19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материали и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0BB6B8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13/1, 2</w:t>
            </w:r>
          </w:p>
          <w:p w14:paraId="536D916D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Празнична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украса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70E19C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Формиране на умение за планиране на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дейността.</w:t>
            </w:r>
          </w:p>
          <w:p w14:paraId="5E8BDD6F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Практическо използване на материали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пособия при двуслойно апликиране на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поздравителна</w:t>
            </w:r>
            <w:r w:rsidR="00AA53C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картичка.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BADB45" w14:textId="77777777" w:rsidR="0036747E" w:rsidRPr="00F63B10" w:rsidRDefault="0036747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при рисуване и</w:t>
            </w:r>
            <w:r w:rsidR="00A3047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апликиране</w:t>
            </w:r>
          </w:p>
        </w:tc>
      </w:tr>
      <w:tr w:rsidR="00D8713A" w:rsidRPr="00F63B10" w14:paraId="55B85717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36299" w14:textId="77777777" w:rsidR="00D8713A" w:rsidRPr="00F63B10" w:rsidRDefault="00D8713A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6A513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</w:t>
            </w:r>
          </w:p>
          <w:p w14:paraId="41BB59D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Зимна приказка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26E49" w14:textId="77777777" w:rsidR="00983297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 възприемане</w:t>
            </w:r>
          </w:p>
          <w:p w14:paraId="7FFDD6E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2A942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14/1, 2</w:t>
            </w:r>
          </w:p>
          <w:p w14:paraId="2483024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Снежинки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B0A4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възможностите на различни видове изобразителни материали и пособия в изобразителната си дейност.</w:t>
            </w:r>
          </w:p>
          <w:p w14:paraId="49C701C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Комбинира различни материали и техники.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B953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D8713A" w:rsidRPr="00F63B10" w14:paraId="3EB631ED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F1EDCA" w14:textId="77777777" w:rsidR="00D8713A" w:rsidRPr="00F63B10" w:rsidRDefault="00D8713A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C2F7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</w:t>
            </w:r>
          </w:p>
          <w:p w14:paraId="3EF5638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Играем заедно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F7616B" w14:textId="77777777" w:rsidR="00983297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 възприемане</w:t>
            </w:r>
          </w:p>
          <w:p w14:paraId="3B6134F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AB61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15/1, 2</w:t>
            </w:r>
          </w:p>
          <w:p w14:paraId="366749B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Зимни приключения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403B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в изобразителната си дейност смесени техники при рисуване на зимни сюжети.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90591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D8713A" w:rsidRPr="00F63B10" w14:paraId="4E536E6E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A62CE2" w14:textId="77777777" w:rsidR="00D8713A" w:rsidRPr="00F63B10" w:rsidRDefault="00D8713A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14C77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</w:t>
            </w:r>
          </w:p>
          <w:p w14:paraId="5036347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услуга на хората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87B7A2" w14:textId="77777777" w:rsidR="00983297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 възприемане</w:t>
            </w:r>
          </w:p>
          <w:p w14:paraId="539CAC1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32AA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16/1, 2</w:t>
            </w:r>
          </w:p>
          <w:p w14:paraId="0F080DE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Декоративни елементи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A2A7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Комбинира различни материали и техники при рисуване и апликиране.</w:t>
            </w:r>
          </w:p>
          <w:p w14:paraId="780BDF0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Рисува и апликира декоративно.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77506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 и апликиране</w:t>
            </w:r>
          </w:p>
        </w:tc>
      </w:tr>
      <w:tr w:rsidR="00D8713A" w:rsidRPr="00F63B10" w14:paraId="42795BAD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1C06007" w14:textId="77777777" w:rsidR="00D8713A" w:rsidRPr="00F63B10" w:rsidRDefault="00D8713A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C30E63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</w:t>
            </w:r>
          </w:p>
          <w:p w14:paraId="7AFD184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Опасности през зимата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5A9A756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297B1A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17/1, 2</w:t>
            </w:r>
          </w:p>
          <w:p w14:paraId="4086884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Шейна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0427633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Формиране на умение за планиране на дейността.</w:t>
            </w:r>
          </w:p>
          <w:p w14:paraId="7615F0C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Практическо използване на материали и пособия при моделиране в кръгло.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2C2B3D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моделиране и рисуване</w:t>
            </w:r>
          </w:p>
        </w:tc>
      </w:tr>
      <w:tr w:rsidR="0008181A" w:rsidRPr="00F63B10" w14:paraId="076CFE96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D443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F510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</w:t>
            </w:r>
          </w:p>
          <w:p w14:paraId="62836823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Моят рожден ден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F42F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9761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18/1, 2</w:t>
            </w:r>
          </w:p>
          <w:p w14:paraId="34FE11B9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Парти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A380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Създаване на умение за етапност на работа</w:t>
            </w:r>
            <w:r w:rsidR="00C30AC1">
              <w:rPr>
                <w:color w:val="231F20"/>
                <w:sz w:val="22"/>
                <w:szCs w:val="22"/>
              </w:rPr>
              <w:t>та</w:t>
            </w:r>
            <w:r w:rsidRPr="00F63B10">
              <w:rPr>
                <w:color w:val="231F20"/>
                <w:sz w:val="22"/>
                <w:szCs w:val="22"/>
              </w:rPr>
              <w:t xml:space="preserve"> при изграждане на обемна фигура – корона за рожден ден – от хартия.</w:t>
            </w:r>
          </w:p>
          <w:p w14:paraId="575F2F4E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Практическо използване на материали и пособия при апликиране и затвърждаване умението за изработване на колаж.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99F3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художествено конструиране и апликиране.</w:t>
            </w:r>
          </w:p>
        </w:tc>
      </w:tr>
      <w:tr w:rsidR="0008181A" w:rsidRPr="00F63B10" w14:paraId="68CB3E6D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7B6F64FB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1DCA1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</w:t>
            </w:r>
          </w:p>
          <w:p w14:paraId="3FF9F89C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Познати и непознати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C356B4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 възприемане</w:t>
            </w:r>
          </w:p>
          <w:p w14:paraId="27E23605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F36C2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19/1, 2</w:t>
            </w:r>
          </w:p>
          <w:p w14:paraId="10247B42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Котарак, петел и лисица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995117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Илюстрира момент от приказка, изразява емоционално отношение към герои от приказка чрез рисунка.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8CF73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рисуване.</w:t>
            </w:r>
          </w:p>
        </w:tc>
      </w:tr>
      <w:tr w:rsidR="0008181A" w:rsidRPr="00F63B10" w14:paraId="0A7AC4CF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5826B8A8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86F5CC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</w:t>
            </w:r>
          </w:p>
          <w:p w14:paraId="34907B1C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Еднакви и различни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CFBF82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 възприемане</w:t>
            </w:r>
          </w:p>
          <w:p w14:paraId="2DF2AC01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D6AAB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20/1, 2</w:t>
            </w:r>
          </w:p>
          <w:p w14:paraId="6AB206D3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Децата по света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CAB49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Разширява и обогатява познанията си за жанра портрет чрез рисуване и моделиране.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3F92B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08181A" w:rsidRPr="00F63B10" w14:paraId="31B2B1DE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CF90A" w14:textId="77777777" w:rsidR="0008181A" w:rsidRPr="00F63B10" w:rsidRDefault="0008181A" w:rsidP="009A5803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AC52F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</w:t>
            </w:r>
          </w:p>
          <w:p w14:paraId="597B59AA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Моята безопасност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2BB46F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B5F2D2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21/1, 2</w:t>
            </w:r>
          </w:p>
          <w:p w14:paraId="56313CBA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Играя безопасно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F38EA0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Създава изображения по впечатление и въображение; използва различни цветове.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36EE9" w14:textId="77777777" w:rsidR="0008181A" w:rsidRPr="00F63B10" w:rsidRDefault="0008181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рисуване.</w:t>
            </w:r>
          </w:p>
        </w:tc>
      </w:tr>
      <w:tr w:rsidR="00D8713A" w:rsidRPr="00F63B10" w14:paraId="71B4288C" w14:textId="77777777" w:rsidTr="004A207A">
        <w:tblPrEx>
          <w:tblCellMar>
            <w:top w:w="0" w:type="dxa"/>
            <w:bottom w:w="0" w:type="dxa"/>
          </w:tblCellMar>
        </w:tblPrEx>
        <w:trPr>
          <w:trHeight w:val="71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5E6798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III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8F2CE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</w:t>
            </w:r>
          </w:p>
          <w:p w14:paraId="7947B8B3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Обичаи и празници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5B27F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1D9B8F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22/1, 2</w:t>
            </w:r>
          </w:p>
          <w:p w14:paraId="25E5AC98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Празникът на мама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1B0F6B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Създаване на умение за етапност на работа при изграждане на гердан, колие или брошка чрез изработени от солено тесто мъниста и съчетание на разнообразни материали.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2B71A8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моделиране и гравиране.</w:t>
            </w:r>
          </w:p>
        </w:tc>
      </w:tr>
      <w:tr w:rsidR="00D8713A" w:rsidRPr="00F63B10" w14:paraId="1C63941A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47FFE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2EF3F0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</w:t>
            </w:r>
          </w:p>
          <w:p w14:paraId="21510EAA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Идва пролетта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AC4662" w14:textId="77777777" w:rsidR="00983297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  <w:p w14:paraId="1514E10A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Изобразително творчество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A0264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23/1, 2</w:t>
            </w:r>
          </w:p>
          <w:p w14:paraId="640A9449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Пролетни картини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E7AC2F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усет за цвят.</w:t>
            </w:r>
          </w:p>
          <w:p w14:paraId="46C53D9F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Формиране на умения за естетическо цветово изграждане на релефна апликация.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D9DF98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D8713A" w:rsidRPr="00F63B10" w14:paraId="0CE4ADD1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560AB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CA54F1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</w:t>
            </w:r>
          </w:p>
          <w:p w14:paraId="6A296CB4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Пролетно събуждане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3C1659" w14:textId="77777777" w:rsidR="00983297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  <w:p w14:paraId="66322FD1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Изобразително творчество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15CD0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24/1, 2</w:t>
            </w:r>
          </w:p>
          <w:p w14:paraId="68326303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Пролетна поляна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0D66EB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Създава проект на пролетна поляна, като използва рециклирани и разнообразни материали за работа.</w:t>
            </w:r>
          </w:p>
          <w:p w14:paraId="4D3236BD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колажна и смесена техника пастел и акварел.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6AC3C2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апликиране и рисуване.</w:t>
            </w:r>
          </w:p>
        </w:tc>
      </w:tr>
      <w:tr w:rsidR="00D8713A" w:rsidRPr="00F63B10" w14:paraId="4257689C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CD137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2FDDB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</w:t>
            </w:r>
          </w:p>
          <w:p w14:paraId="647169FC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 и техните малки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FBE7EC" w14:textId="77777777" w:rsidR="00983297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  <w:p w14:paraId="73FD40D7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Изобразително творчество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AD7EE7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25/1, 2</w:t>
            </w:r>
          </w:p>
          <w:p w14:paraId="7BEA3510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Фантастични животни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29C26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Променя връзка и среда при създаване на фантастични</w:t>
            </w:r>
            <w:r w:rsidR="00AA53C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изображения.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2D4906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рисуване.</w:t>
            </w:r>
          </w:p>
        </w:tc>
      </w:tr>
      <w:tr w:rsidR="00D8713A" w:rsidRPr="00F63B10" w14:paraId="51C80550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550536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IV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5A89C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</w:t>
            </w:r>
          </w:p>
          <w:p w14:paraId="6A1220CA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Пролетни празници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0E775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C59EE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26/1, 2</w:t>
            </w:r>
          </w:p>
          <w:p w14:paraId="5652E4EA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Великден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24BCC0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Създаване на умение за емоционално-естетическо отношение към традиционни празници. Използване на разнообразни техники чрез изрязване и изкъсване при апликиране и декориране.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9E020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D8713A" w:rsidRPr="00F63B10" w14:paraId="558B6301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0B82A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5DE87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</w:t>
            </w:r>
          </w:p>
          <w:p w14:paraId="41D6AE85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 село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F20293" w14:textId="77777777" w:rsidR="00983297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  <w:p w14:paraId="5659AE92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Изобразително творчество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8B09D4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27/1, 2</w:t>
            </w:r>
          </w:p>
          <w:p w14:paraId="7604EE57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Черга и килим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88820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Усвоява знания за приложно-декоративно изкуство като вид изобразително изкуство.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B0BAB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D8713A" w:rsidRPr="00F63B10" w14:paraId="4AAC5F67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620CEE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96F20F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</w:t>
            </w:r>
          </w:p>
          <w:p w14:paraId="6CD0FCFE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Разходка в града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68A6B" w14:textId="77777777" w:rsidR="00983297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 възприемане</w:t>
            </w:r>
          </w:p>
          <w:p w14:paraId="4C79054F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CD8AC1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28/1, 2</w:t>
            </w:r>
          </w:p>
          <w:p w14:paraId="3D50ECE6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Жилищен квартал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D04C6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Разпознаване на визуални особености на форми и силуети.</w:t>
            </w:r>
          </w:p>
          <w:p w14:paraId="76CD1C3C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Подчертава детайлите при моделиране на сгради в релеф.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110C0" w14:textId="77777777" w:rsidR="00D8713A" w:rsidRPr="00F63B10" w:rsidRDefault="00D8713A" w:rsidP="009A5803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9A76C9" w:rsidRPr="00F63B10" w14:paraId="60DAF2B7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D4E176" w14:textId="77777777" w:rsidR="009A76C9" w:rsidRPr="00F63B10" w:rsidRDefault="009A76C9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V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DA4D0C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</w:t>
            </w:r>
          </w:p>
          <w:p w14:paraId="47CAB5C0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Забавления в</w:t>
            </w:r>
            <w:r w:rsidR="0098329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парка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AB7246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</w:t>
            </w:r>
            <w:r w:rsidR="0098329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материали и</w:t>
            </w:r>
            <w:r w:rsidR="0098329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4BB402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29/1, 2</w:t>
            </w:r>
          </w:p>
          <w:p w14:paraId="05457CA2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Тротинетка и</w:t>
            </w:r>
            <w:r w:rsidR="0098329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колело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CB0667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Рисува познати обекти от действителността, като спазва последователност при</w:t>
            </w:r>
            <w:r w:rsidR="0098329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изобразяването.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8C1760E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</w:t>
            </w:r>
            <w:r w:rsidR="0098329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при рисуване и</w:t>
            </w:r>
            <w:r w:rsidR="0098329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моделиране.</w:t>
            </w:r>
          </w:p>
        </w:tc>
      </w:tr>
      <w:tr w:rsidR="009A76C9" w:rsidRPr="00F63B10" w14:paraId="51E7808E" w14:textId="77777777" w:rsidTr="004A207A">
        <w:tblPrEx>
          <w:tblCellMar>
            <w:top w:w="0" w:type="dxa"/>
            <w:bottom w:w="0" w:type="dxa"/>
          </w:tblCellMar>
        </w:tblPrEx>
        <w:trPr>
          <w:trHeight w:val="993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9E4B71" w14:textId="77777777" w:rsidR="009A76C9" w:rsidRPr="00F63B10" w:rsidRDefault="009A76C9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5C11CA5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</w:t>
            </w:r>
          </w:p>
          <w:p w14:paraId="4C74C3AD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Книгата</w:t>
            </w:r>
            <w:r w:rsidR="0098329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говори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83A69B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</w:t>
            </w:r>
            <w:r w:rsidR="0098329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739B4B37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</w:t>
            </w:r>
            <w:r w:rsidR="0098329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материали и</w:t>
            </w:r>
            <w:r w:rsidR="0098329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A1850D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30/1, 2</w:t>
            </w:r>
          </w:p>
          <w:p w14:paraId="7A7A182A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света</w:t>
            </w:r>
            <w:r w:rsidR="0098329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 приказките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FDF84C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Създаване на умение за илюстриране на</w:t>
            </w:r>
            <w:r w:rsidR="0098329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любим герой от приказка.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2B4AF6" w14:textId="77777777" w:rsidR="009A76C9" w:rsidRPr="00F63B10" w:rsidRDefault="009A76C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</w:t>
            </w:r>
            <w:r w:rsidR="00983297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при рисуване.</w:t>
            </w:r>
          </w:p>
        </w:tc>
      </w:tr>
      <w:tr w:rsidR="00D8713A" w:rsidRPr="00F63B10" w14:paraId="58805523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BA27A" w14:textId="77777777" w:rsidR="00D8713A" w:rsidRPr="00F63B10" w:rsidRDefault="00D8713A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D4F97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</w:t>
            </w:r>
          </w:p>
          <w:p w14:paraId="6873073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Лято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8EA01" w14:textId="77777777" w:rsidR="002E7755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Художествено възприемане</w:t>
            </w:r>
          </w:p>
          <w:p w14:paraId="4565E91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C61E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31/1, 2</w:t>
            </w:r>
          </w:p>
          <w:p w14:paraId="7D341A5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Изобразително изкуство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E2F2D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Различава творби на изобразителното изкуство по вид и жанр.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AF25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се резултатът от изобразителните задачи при рисуване.</w:t>
            </w:r>
          </w:p>
        </w:tc>
      </w:tr>
      <w:tr w:rsidR="00D8713A" w:rsidRPr="00F63B10" w14:paraId="4B1364EB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4F15E0" w14:textId="77777777" w:rsidR="00D8713A" w:rsidRPr="00F63B10" w:rsidRDefault="00D8713A" w:rsidP="00DC1C3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71D5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</w:t>
            </w:r>
          </w:p>
          <w:p w14:paraId="6AFEAE0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Празник на детето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67780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Изобразителни материали и техники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42F4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32/1, 2</w:t>
            </w:r>
          </w:p>
          <w:p w14:paraId="6F45CFD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 юни</w:t>
            </w:r>
          </w:p>
        </w:tc>
        <w:tc>
          <w:tcPr>
            <w:tcW w:w="57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43554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Установяване на равнището на знанията и уменията в изобразителните дейности.</w:t>
            </w:r>
          </w:p>
        </w:tc>
        <w:tc>
          <w:tcPr>
            <w:tcW w:w="3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2B6D7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Изходното ниво се оценява според изпълнението на изобразителни задачи.</w:t>
            </w:r>
          </w:p>
        </w:tc>
      </w:tr>
    </w:tbl>
    <w:p w14:paraId="42135A6C" w14:textId="77777777" w:rsidR="00D8713A" w:rsidRPr="002133F2" w:rsidRDefault="00D8713A" w:rsidP="00CA704B">
      <w:pPr>
        <w:suppressAutoHyphens/>
        <w:spacing w:line="260" w:lineRule="atLeast"/>
        <w:rPr>
          <w:sz w:val="22"/>
          <w:szCs w:val="22"/>
        </w:rPr>
        <w:sectPr w:rsidR="00D8713A" w:rsidRPr="002133F2" w:rsidSect="00464D43">
          <w:pgSz w:w="16840" w:h="11907" w:orient="landscape" w:code="9"/>
          <w:pgMar w:top="567" w:right="567" w:bottom="794" w:left="567" w:header="567" w:footer="397" w:gutter="0"/>
          <w:cols w:space="708"/>
          <w:noEndnote/>
          <w:docGrid w:linePitch="326"/>
        </w:sectPr>
      </w:pPr>
    </w:p>
    <w:p w14:paraId="7B80ACE9" w14:textId="77777777" w:rsidR="001B07BD" w:rsidRDefault="009C6176" w:rsidP="00CA704B">
      <w:pPr>
        <w:pStyle w:val="BodyText"/>
        <w:suppressAutoHyphens/>
        <w:kinsoku w:val="0"/>
        <w:overflowPunct w:val="0"/>
        <w:spacing w:line="260" w:lineRule="atLeast"/>
        <w:ind w:left="0"/>
        <w:jc w:val="center"/>
        <w:rPr>
          <w:rFonts w:ascii="Times New Roman" w:hAnsi="Times New Roman" w:cs="Times New Roman"/>
          <w:b/>
          <w:bCs/>
          <w:color w:val="231F2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231F20"/>
          <w:sz w:val="22"/>
          <w:szCs w:val="22"/>
        </w:rPr>
        <w:br w:type="page"/>
      </w:r>
      <w:r w:rsidR="00D8713A"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>ПРИМЕРНО</w:t>
      </w:r>
      <w:r w:rsidR="00AA53C2">
        <w:rPr>
          <w:rFonts w:ascii="Times New Roman" w:hAnsi="Times New Roman" w:cs="Times New Roman"/>
          <w:b/>
          <w:bCs/>
          <w:color w:val="231F20"/>
          <w:sz w:val="22"/>
          <w:szCs w:val="22"/>
        </w:rPr>
        <w:t xml:space="preserve"> </w:t>
      </w:r>
      <w:r w:rsidR="00D8713A"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>ГОДИШНО</w:t>
      </w:r>
      <w:r w:rsidR="00AA53C2">
        <w:rPr>
          <w:rFonts w:ascii="Times New Roman" w:hAnsi="Times New Roman" w:cs="Times New Roman"/>
          <w:b/>
          <w:bCs/>
          <w:color w:val="231F20"/>
          <w:sz w:val="22"/>
          <w:szCs w:val="22"/>
        </w:rPr>
        <w:t xml:space="preserve"> </w:t>
      </w:r>
      <w:r w:rsidR="00D8713A"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>ТЕМАТИЧНО</w:t>
      </w:r>
      <w:r w:rsidR="00AA53C2">
        <w:rPr>
          <w:rFonts w:ascii="Times New Roman" w:hAnsi="Times New Roman" w:cs="Times New Roman"/>
          <w:b/>
          <w:bCs/>
          <w:color w:val="231F20"/>
          <w:sz w:val="22"/>
          <w:szCs w:val="22"/>
        </w:rPr>
        <w:t xml:space="preserve"> </w:t>
      </w:r>
      <w:r w:rsidR="00D8713A"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>РАЗПРЕДЕЛЕНИЕ</w:t>
      </w:r>
    </w:p>
    <w:p w14:paraId="12765205" w14:textId="77777777" w:rsidR="00D8713A" w:rsidRPr="002133F2" w:rsidRDefault="00D8713A" w:rsidP="00CA704B">
      <w:pPr>
        <w:pStyle w:val="BodyText"/>
        <w:suppressAutoHyphens/>
        <w:kinsoku w:val="0"/>
        <w:overflowPunct w:val="0"/>
        <w:spacing w:line="260" w:lineRule="atLeast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>ЗА ТРЕТА ВЪЗРАСТОВА ГРУПА,</w:t>
      </w:r>
    </w:p>
    <w:p w14:paraId="60354888" w14:textId="77777777" w:rsidR="00D8713A" w:rsidRPr="002133F2" w:rsidRDefault="00D8713A" w:rsidP="00CA704B">
      <w:pPr>
        <w:pStyle w:val="BodyText"/>
        <w:suppressAutoHyphens/>
        <w:kinsoku w:val="0"/>
        <w:overflowPunct w:val="0"/>
        <w:spacing w:after="240" w:line="260" w:lineRule="atLeast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>5 – 6-ГОДИШНИ</w:t>
      </w:r>
      <w:r w:rsidR="00C30AC1">
        <w:rPr>
          <w:rFonts w:ascii="Times New Roman" w:hAnsi="Times New Roman" w:cs="Times New Roman"/>
          <w:b/>
          <w:bCs/>
          <w:color w:val="231F20"/>
          <w:sz w:val="22"/>
          <w:szCs w:val="22"/>
        </w:rPr>
        <w:t>,</w:t>
      </w: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 xml:space="preserve"> ПО МУЗИКА</w:t>
      </w: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04"/>
        <w:gridCol w:w="1963"/>
        <w:gridCol w:w="2120"/>
        <w:gridCol w:w="5522"/>
        <w:gridCol w:w="3661"/>
      </w:tblGrid>
      <w:tr w:rsidR="002338B3" w:rsidRPr="00F63B10" w14:paraId="59D4D398" w14:textId="77777777" w:rsidTr="004A207A">
        <w:tblPrEx>
          <w:tblCellMar>
            <w:top w:w="0" w:type="dxa"/>
            <w:bottom w:w="0" w:type="dxa"/>
          </w:tblCellMar>
        </w:tblPrEx>
        <w:trPr>
          <w:trHeight w:val="663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72C6484" w14:textId="77777777" w:rsidR="00D8713A" w:rsidRPr="00F63B10" w:rsidRDefault="00D8713A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Месец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D19175B" w14:textId="77777777" w:rsidR="00D8713A" w:rsidRPr="00F63B10" w:rsidRDefault="00D8713A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Седмица</w:t>
            </w:r>
          </w:p>
        </w:tc>
        <w:tc>
          <w:tcPr>
            <w:tcW w:w="19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6A2048E" w14:textId="77777777" w:rsidR="00D8713A" w:rsidRPr="00F63B10" w:rsidRDefault="00D8713A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Образователно ядро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0959739" w14:textId="77777777" w:rsidR="00D8713A" w:rsidRPr="00F63B10" w:rsidRDefault="00D8713A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Тема</w:t>
            </w:r>
          </w:p>
        </w:tc>
        <w:tc>
          <w:tcPr>
            <w:tcW w:w="55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5D7452B" w14:textId="77777777" w:rsidR="00D8713A" w:rsidRPr="00F63B10" w:rsidRDefault="00D8713A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Очаквани резултати</w:t>
            </w:r>
          </w:p>
        </w:tc>
        <w:tc>
          <w:tcPr>
            <w:tcW w:w="3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E8545D4" w14:textId="77777777" w:rsidR="00D8713A" w:rsidRPr="00F63B10" w:rsidRDefault="00D8713A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Методи и форми</w:t>
            </w:r>
          </w:p>
        </w:tc>
      </w:tr>
      <w:tr w:rsidR="002338B3" w:rsidRPr="00F63B10" w14:paraId="375C63B1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4C6588B" w14:textId="77777777" w:rsidR="00D8713A" w:rsidRPr="00F63B10" w:rsidRDefault="00D8713A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83F9CAB" w14:textId="77777777" w:rsidR="00D8713A" w:rsidRPr="00F63B10" w:rsidRDefault="00D8713A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19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B6A339A" w14:textId="77777777" w:rsidR="00D8713A" w:rsidRPr="00F63B10" w:rsidRDefault="00D8713A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44A4880" w14:textId="77777777" w:rsidR="00D8713A" w:rsidRPr="00F63B10" w:rsidRDefault="00D8713A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55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0CC4120" w14:textId="77777777" w:rsidR="00D8713A" w:rsidRPr="00F63B10" w:rsidRDefault="00D8713A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3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6EB2E4E" w14:textId="77777777" w:rsidR="00D8713A" w:rsidRPr="00F63B10" w:rsidRDefault="00D8713A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</w:tc>
      </w:tr>
      <w:tr w:rsidR="002338B3" w:rsidRPr="00F63B10" w14:paraId="7AF496F9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952CB" w14:textId="77777777" w:rsidR="00D8713A" w:rsidRPr="00F63B10" w:rsidRDefault="00D8713A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IX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9A194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  <w:p w14:paraId="07C78E7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Довиждане, лято!</w:t>
            </w:r>
          </w:p>
        </w:tc>
        <w:tc>
          <w:tcPr>
            <w:tcW w:w="19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B1E38C" w14:textId="77777777" w:rsidR="00F06F56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7C7323AF" w14:textId="77777777" w:rsidR="00F06F56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  <w:p w14:paraId="682CE8C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A41C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1/1</w:t>
            </w:r>
          </w:p>
          <w:p w14:paraId="3EEB41D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Отново на детска градина</w:t>
            </w:r>
          </w:p>
        </w:tc>
        <w:tc>
          <w:tcPr>
            <w:tcW w:w="55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8E1C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Разучава „Детско море“, м. Доно Цветков.</w:t>
            </w:r>
          </w:p>
          <w:p w14:paraId="210AEDA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 xml:space="preserve">Игри: </w:t>
            </w:r>
            <w:r w:rsidRPr="00F63B10">
              <w:rPr>
                <w:i/>
                <w:iCs/>
                <w:color w:val="231F20"/>
                <w:sz w:val="22"/>
                <w:szCs w:val="22"/>
              </w:rPr>
              <w:t xml:space="preserve">за дишане </w:t>
            </w:r>
            <w:r w:rsidRPr="00F63B10">
              <w:rPr>
                <w:color w:val="231F20"/>
                <w:sz w:val="22"/>
                <w:szCs w:val="22"/>
              </w:rPr>
              <w:t xml:space="preserve">(„Помириши цветето“), </w:t>
            </w:r>
            <w:r w:rsidRPr="00F63B10">
              <w:rPr>
                <w:i/>
                <w:iCs/>
                <w:color w:val="231F20"/>
                <w:sz w:val="22"/>
                <w:szCs w:val="22"/>
              </w:rPr>
              <w:t xml:space="preserve">за правилно произнасяне на звукове </w:t>
            </w:r>
            <w:r w:rsidRPr="00F63B10">
              <w:rPr>
                <w:color w:val="231F20"/>
                <w:sz w:val="22"/>
                <w:szCs w:val="22"/>
              </w:rPr>
              <w:t xml:space="preserve">(„Стреляй в десетката“, „Открий кой звук се е скрил там“), </w:t>
            </w:r>
            <w:r w:rsidRPr="00F63B10">
              <w:rPr>
                <w:i/>
                <w:iCs/>
                <w:color w:val="231F20"/>
                <w:sz w:val="22"/>
                <w:szCs w:val="22"/>
              </w:rPr>
              <w:t>разпевни упражнения</w:t>
            </w:r>
            <w:r w:rsidRPr="00F63B10">
              <w:rPr>
                <w:color w:val="231F20"/>
                <w:sz w:val="22"/>
                <w:szCs w:val="22"/>
              </w:rPr>
              <w:t>.</w:t>
            </w:r>
          </w:p>
          <w:p w14:paraId="3B4D0A3F" w14:textId="77777777" w:rsidR="002E7755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песен със спокойна, напевна мелодия.</w:t>
            </w:r>
          </w:p>
          <w:p w14:paraId="158EEB28" w14:textId="77777777" w:rsidR="002E7755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Приобщава се към света на музиката.</w:t>
            </w:r>
          </w:p>
          <w:p w14:paraId="26E00FF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Припомня си хорово-певческите навици.</w:t>
            </w:r>
          </w:p>
        </w:tc>
        <w:tc>
          <w:tcPr>
            <w:tcW w:w="3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10D35" w14:textId="77777777" w:rsidR="00D8713A" w:rsidRPr="00F63B10" w:rsidRDefault="00D8713A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2338B3" w:rsidRPr="00F63B10" w14:paraId="1393363B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50BDE1" w14:textId="77777777" w:rsidR="00D8713A" w:rsidRPr="00F63B10" w:rsidRDefault="00D8713A" w:rsidP="002D4E2B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91181B" w14:textId="77777777" w:rsidR="00D8713A" w:rsidRPr="00F63B10" w:rsidRDefault="00D8713A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6CCED" w14:textId="77777777" w:rsidR="00F06F56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2A00898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8A30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1/2</w:t>
            </w:r>
          </w:p>
          <w:p w14:paraId="6D83637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Отново на детска градина</w:t>
            </w:r>
          </w:p>
        </w:tc>
        <w:tc>
          <w:tcPr>
            <w:tcW w:w="55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8AB18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„Африка“ – вокална група</w:t>
            </w:r>
          </w:p>
          <w:p w14:paraId="37C8786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„Мики Маус“ ft. Валерия Стоянова, м. Вяра Пантелеева, т. Теодора Попова, ар. Петър Ангелов.</w:t>
            </w:r>
          </w:p>
          <w:p w14:paraId="20BFFFC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артикулационните органи, изработване на правилна дикция. Възприема детска песен с различно от обичайното звучене и аранжимент.</w:t>
            </w:r>
          </w:p>
          <w:p w14:paraId="00C35E0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Разширява представите за различни стилове в музиката.</w:t>
            </w:r>
          </w:p>
          <w:p w14:paraId="61FA7D3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Разширява представите за „инструментите“,</w:t>
            </w:r>
            <w:r w:rsidR="00AA53C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изграждащи</w:t>
            </w:r>
            <w:r w:rsidR="00AA53C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ритмичната пулсация – в случая това е човешкият гласов и артикулационен апарат (бийтбокс).</w:t>
            </w:r>
          </w:p>
        </w:tc>
        <w:tc>
          <w:tcPr>
            <w:tcW w:w="3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A1B46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Преговор и доразучаване на учена песен от предходната ситуация.</w:t>
            </w:r>
          </w:p>
        </w:tc>
      </w:tr>
      <w:tr w:rsidR="00AF5732" w:rsidRPr="00F63B10" w14:paraId="7E6F1440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4223E" w14:textId="77777777" w:rsidR="00AF5732" w:rsidRPr="00F63B10" w:rsidRDefault="00AF5732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F26FD3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  <w:p w14:paraId="41B8E08C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се движа безопасно</w:t>
            </w:r>
          </w:p>
        </w:tc>
        <w:tc>
          <w:tcPr>
            <w:tcW w:w="19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8B2E1A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32749415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3D61AE30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6448FE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2/1</w:t>
            </w:r>
          </w:p>
          <w:p w14:paraId="0D512526" w14:textId="77777777" w:rsidR="00AF5732" w:rsidRPr="00F63B10" w:rsidRDefault="00C72FC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„Автомобил“,</w:t>
            </w:r>
            <w:r>
              <w:rPr>
                <w:color w:val="231F20"/>
                <w:sz w:val="22"/>
                <w:szCs w:val="22"/>
              </w:rPr>
              <w:br/>
            </w:r>
            <w:r w:rsidR="00AF5732" w:rsidRPr="00F63B10">
              <w:rPr>
                <w:color w:val="231F20"/>
                <w:sz w:val="22"/>
                <w:szCs w:val="22"/>
              </w:rPr>
              <w:t>м. Д. Цветков</w:t>
            </w:r>
          </w:p>
          <w:p w14:paraId="7D0AD35B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„Светофар“,</w:t>
            </w:r>
            <w:r w:rsidR="00C72FCF">
              <w:rPr>
                <w:color w:val="231F20"/>
                <w:sz w:val="22"/>
                <w:szCs w:val="22"/>
              </w:rPr>
              <w:br/>
            </w:r>
            <w:r w:rsidRPr="00F63B10">
              <w:rPr>
                <w:color w:val="231F20"/>
                <w:sz w:val="22"/>
                <w:szCs w:val="22"/>
              </w:rPr>
              <w:t>м. Д. Кърнолски</w:t>
            </w:r>
          </w:p>
        </w:tc>
        <w:tc>
          <w:tcPr>
            <w:tcW w:w="55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5B3EE0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Разширява слуховите представи за звукоизобразителността в детската песен – клаксон, движение на автомобила и т.н. („Автомобил“).</w:t>
            </w:r>
          </w:p>
          <w:p w14:paraId="7E87D1BE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Изгражда слухови представи за маршовостта в музиката („Светофар“). Извършва игрови действия, чрез които постепенно осъзнава правилата за безопасно движение по улиците.</w:t>
            </w:r>
          </w:p>
        </w:tc>
        <w:tc>
          <w:tcPr>
            <w:tcW w:w="3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8652F8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 – „Светофар“, с материали от стаята (кръгли кутии, обръчи, кръгли предмети). Преподавателят може да използва червен и зелен кръг, за да наподоби пешеходния светофар.</w:t>
            </w:r>
          </w:p>
          <w:p w14:paraId="2B29D221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Децата с движения показват кога спират на място и кога преминават/пресичат улицата.</w:t>
            </w:r>
          </w:p>
        </w:tc>
      </w:tr>
      <w:tr w:rsidR="00AF5732" w:rsidRPr="00F63B10" w14:paraId="3C3DF8EA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8DA68" w14:textId="77777777" w:rsidR="00AF5732" w:rsidRPr="00F63B10" w:rsidRDefault="00AF5732" w:rsidP="002D4E2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F84B2" w14:textId="77777777" w:rsidR="00AF5732" w:rsidRPr="00F63B10" w:rsidRDefault="00AF5732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2945B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72622BEA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  <w:p w14:paraId="3B3BAD70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797E38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2/2</w:t>
            </w:r>
          </w:p>
          <w:p w14:paraId="7EEC370E" w14:textId="77777777" w:rsidR="00AF5732" w:rsidRPr="00F63B10" w:rsidRDefault="00AF5732" w:rsidP="00C72FCF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„Маршировка“, м. и т.</w:t>
            </w:r>
            <w:r w:rsidR="00C72FCF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Йордан Колев</w:t>
            </w:r>
          </w:p>
        </w:tc>
        <w:tc>
          <w:tcPr>
            <w:tcW w:w="55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091915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Натрупва представи за маршовостта в музиката.</w:t>
            </w:r>
          </w:p>
          <w:p w14:paraId="4314245A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и реагира на стиловите особености на жанра марш.</w:t>
            </w:r>
          </w:p>
          <w:p w14:paraId="76C375D8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 броене на две на глас и с пляскане на ръцете говорно и двигателно отразява маршовата пулсация.</w:t>
            </w:r>
          </w:p>
          <w:p w14:paraId="438CE7EA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Двигателно отмерва силни и слаби метрични времена.</w:t>
            </w:r>
          </w:p>
        </w:tc>
        <w:tc>
          <w:tcPr>
            <w:tcW w:w="3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9CD02" w14:textId="77777777" w:rsidR="00AF5732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Свирене с ДМИ. Изработването на ритмичната структура на римите/</w:t>
            </w:r>
          </w:p>
          <w:p w14:paraId="002A86C5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фразите, развиване на представите на децата за числата.</w:t>
            </w:r>
          </w:p>
          <w:p w14:paraId="7A80DA27" w14:textId="77777777" w:rsidR="00AF5732" w:rsidRPr="00F63B10" w:rsidRDefault="00AF573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Преговор на изучаваните песни.</w:t>
            </w:r>
          </w:p>
        </w:tc>
      </w:tr>
    </w:tbl>
    <w:p w14:paraId="3082FCB4" w14:textId="77777777" w:rsidR="002D4E2B" w:rsidRDefault="002D4E2B" w:rsidP="00CA704B">
      <w:pPr>
        <w:pStyle w:val="TableParagraph"/>
        <w:suppressAutoHyphens/>
        <w:kinsoku w:val="0"/>
        <w:overflowPunct w:val="0"/>
        <w:spacing w:line="260" w:lineRule="atLeast"/>
        <w:jc w:val="center"/>
        <w:sectPr w:rsidR="002D4E2B" w:rsidSect="004F5916">
          <w:headerReference w:type="even" r:id="rId14"/>
          <w:headerReference w:type="default" r:id="rId15"/>
          <w:type w:val="continuous"/>
          <w:pgSz w:w="16840" w:h="11907" w:orient="landscape" w:code="9"/>
          <w:pgMar w:top="567" w:right="567" w:bottom="794" w:left="567" w:header="567" w:footer="397" w:gutter="0"/>
          <w:cols w:space="708"/>
          <w:noEndnote/>
          <w:docGrid w:linePitch="326"/>
        </w:sectPr>
      </w:pP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04"/>
        <w:gridCol w:w="1956"/>
        <w:gridCol w:w="2120"/>
        <w:gridCol w:w="5535"/>
        <w:gridCol w:w="3655"/>
      </w:tblGrid>
      <w:tr w:rsidR="00D931A4" w:rsidRPr="00F63B10" w14:paraId="650AFC83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2C255B1C" w14:textId="77777777" w:rsidR="00D931A4" w:rsidRPr="00F63B10" w:rsidRDefault="00D931A4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>
              <w:br w:type="page"/>
            </w:r>
            <w:r w:rsidRPr="00F63B10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0251338" w14:textId="77777777" w:rsidR="00D931A4" w:rsidRPr="00F63B10" w:rsidRDefault="00D931A4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95F2137" w14:textId="77777777" w:rsidR="00D931A4" w:rsidRPr="00F63B10" w:rsidRDefault="00D931A4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189F499" w14:textId="77777777" w:rsidR="00D931A4" w:rsidRPr="00F63B10" w:rsidRDefault="00D931A4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4798592" w14:textId="77777777" w:rsidR="00D931A4" w:rsidRPr="00F63B10" w:rsidRDefault="00D931A4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50612C5" w14:textId="77777777" w:rsidR="00D931A4" w:rsidRPr="00F63B10" w:rsidRDefault="00D931A4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</w:tc>
      </w:tr>
      <w:tr w:rsidR="006039D8" w:rsidRPr="00F63B10" w14:paraId="23906710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0B79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3E7311A6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  <w:p w14:paraId="5F78EE56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 е!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C3BB3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Възпроизвеждане, Елементи на музикалната изразност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B0F6E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3/1</w:t>
            </w:r>
          </w:p>
          <w:p w14:paraId="243BBACA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Гроздобер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9AA55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песента „Гроздобер“ – м. Хр. Недялков, т. Д. Спасов, с вярна интонация.</w:t>
            </w:r>
          </w:p>
          <w:p w14:paraId="30883547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гласовия си диапазон. Изработва хорово-певчески навици.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70B9AF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Изработване на песента с танцувални движения: децата са хванати с една ръка по двойки, наредени една зад друга – имитират придвижване по пътя. На припева хващат и свободната си ръка – оформят тунелче и се промушват под двете си ръце (под тунелчето).</w:t>
            </w:r>
          </w:p>
        </w:tc>
      </w:tr>
      <w:tr w:rsidR="006039D8" w:rsidRPr="00F63B10" w14:paraId="6A49E0FC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8748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F28D763" w14:textId="77777777" w:rsidR="006039D8" w:rsidRPr="00F63B10" w:rsidRDefault="006039D8" w:rsidP="00394761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B98C1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FE8E5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3/2</w:t>
            </w:r>
          </w:p>
          <w:p w14:paraId="69168FA7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Музикална работилница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1DA41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инструмент.</w:t>
            </w:r>
          </w:p>
          <w:p w14:paraId="736EA842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Обогатява представите си за сезона есен: есенните плодове, листопад, дъждовно време.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9D21A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Децата изработват с помощ от преподавателя инструмент, имитиращ дъждовните капки, или друг по избор.</w:t>
            </w:r>
          </w:p>
          <w:p w14:paraId="003E1F78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Докато децата работят, могат да припяват и да усъвършенстват текстовете на учените песни.</w:t>
            </w:r>
          </w:p>
        </w:tc>
      </w:tr>
      <w:tr w:rsidR="006039D8" w:rsidRPr="00F63B10" w14:paraId="54D26CB6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0BB3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052A653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  <w:p w14:paraId="1DC37EE5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Правила за безопасност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E7C844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FAD7EF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4/1</w:t>
            </w:r>
          </w:p>
          <w:p w14:paraId="173AAFC9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Балонче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768231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Разучава „Балонче“, м. А. Дреников, т. Ж. Кюлджиева. Реагира на промените в настроението в куплета и припева с движения.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6D7946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Усъвършенстване на песента „Гроздобер“.</w:t>
            </w:r>
          </w:p>
        </w:tc>
      </w:tr>
      <w:tr w:rsidR="006039D8" w:rsidRPr="00F63B10" w14:paraId="3818F017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6CBE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6D57AB4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148BE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55E09CE1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  <w:p w14:paraId="24EF4752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FD7A1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4/2</w:t>
            </w:r>
          </w:p>
          <w:p w14:paraId="4B4FEFDD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Пътешествие в света на водните животни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1C9D9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Активно слуша и марширува на песента „Капитан Рачо“ – м. П. Льондев, т. Р. Киров.</w:t>
            </w:r>
          </w:p>
          <w:p w14:paraId="43997E7F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Реагира емоционално на текста и мелодията.</w:t>
            </w:r>
          </w:p>
          <w:p w14:paraId="7296A0DB" w14:textId="77777777" w:rsidR="006039D8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своята артистичност.</w:t>
            </w:r>
          </w:p>
          <w:p w14:paraId="17A5DFC8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Включва се с желание в музикални дейности.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86B6A0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Преговор на основните жанрови характеристики на жанра марш – с движения (маршируване) или пляскане на ръцете.</w:t>
            </w:r>
          </w:p>
        </w:tc>
      </w:tr>
      <w:tr w:rsidR="006039D8" w:rsidRPr="00F63B10" w14:paraId="6276B6E1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85A3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1768B8A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  <w:p w14:paraId="1BD4185C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Есенни плодове и зеленчуци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73220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390AD203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279581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5/1</w:t>
            </w:r>
          </w:p>
          <w:p w14:paraId="5C9F5C97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Пътешествие до пазара за животни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AFE7E4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Разучава „Весела игра“.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600A44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Игри, свързани с отброяване на животните, пляскане според ритъма на песента, имитиране на звуците на домашните животни (петленце, кокошка, коте, кутре, прасенце, овчица, конче).</w:t>
            </w:r>
          </w:p>
        </w:tc>
      </w:tr>
      <w:tr w:rsidR="006039D8" w:rsidRPr="00F63B10" w14:paraId="20737832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D051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270EB9ED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AFF6E5E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343A11F9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5/2</w:t>
            </w:r>
          </w:p>
          <w:p w14:paraId="32D040D2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„Слънце грее“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A537713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Разучава песента „Слънце грее“. Разучава лесни стъпки на хоро и ръченица.</w:t>
            </w:r>
          </w:p>
          <w:p w14:paraId="6F0C1C58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Реагира на жанровите промени в песента – хоро и ръченица.</w:t>
            </w:r>
          </w:p>
          <w:p w14:paraId="3EA85354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Разпознава звученето на народните инструменти – тамбура, гайда, тъпан, кавал.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5A91A4FE" w14:textId="77777777" w:rsidR="006039D8" w:rsidRPr="00F63B10" w:rsidRDefault="006039D8" w:rsidP="00394761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6039D8" w:rsidRPr="00F63B10" w14:paraId="765D48FE" w14:textId="77777777" w:rsidTr="004A207A">
        <w:tblPrEx>
          <w:tblCellMar>
            <w:top w:w="0" w:type="dxa"/>
            <w:bottom w:w="0" w:type="dxa"/>
          </w:tblCellMar>
        </w:tblPrEx>
        <w:trPr>
          <w:trHeight w:val="426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DA6D" w14:textId="77777777" w:rsidR="006039D8" w:rsidRPr="00F63B10" w:rsidRDefault="006039D8" w:rsidP="00394761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4D48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  <w:p w14:paraId="7C4F9A25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</w:t>
            </w:r>
            <w:r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– мои приятели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793A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Възпроизвеждане,</w:t>
            </w:r>
          </w:p>
          <w:p w14:paraId="760C5C3E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9CE0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6/1</w:t>
            </w:r>
          </w:p>
          <w:p w14:paraId="30FE1C03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Музикален театър по „Бременските музиканти“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6261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„Песен за бременските музиканти“ от едноименния мюзикъл, м. Г. Генков, т. Д. Спасов.</w:t>
            </w:r>
          </w:p>
          <w:p w14:paraId="5B1BDB0F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„Малкото коте“ (Индонезия).</w:t>
            </w:r>
          </w:p>
          <w:p w14:paraId="56AFB4A6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Допълнителна – по избор „Котешко училище“ (испанска народна песен).</w:t>
            </w:r>
          </w:p>
          <w:p w14:paraId="2DB23B38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„Кой съм аз?“ (България), м. Борис Тричков, т. Чичо Стоян.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90F0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Децата ходят ритмично, маршово или пляскат с ръце в 2/4.</w:t>
            </w:r>
          </w:p>
          <w:p w14:paraId="10430681" w14:textId="77777777" w:rsidR="006039D8" w:rsidRPr="00F63B10" w:rsidRDefault="006039D8" w:rsidP="00394761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Героите – магаре, куче, коте, петел, децата изрязват от картон, залепват ги като кукли за театър на пръстчета и с тях разиграват историята.</w:t>
            </w:r>
            <w:r w:rsidRPr="00F63B10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Когато се представя даден герой, може да се използват предложените песни.</w:t>
            </w:r>
          </w:p>
        </w:tc>
      </w:tr>
      <w:tr w:rsidR="006039D8" w:rsidRPr="00F63B10" w14:paraId="530AC829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3913" w14:textId="77777777" w:rsidR="006039D8" w:rsidRPr="00F63B10" w:rsidRDefault="006039D8" w:rsidP="00AF5732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7109" w14:textId="77777777" w:rsidR="006039D8" w:rsidRPr="00F63B10" w:rsidRDefault="006039D8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B6525BD" w14:textId="77777777" w:rsidR="00D26F06" w:rsidRPr="00F63B10" w:rsidRDefault="00D26F06" w:rsidP="00D26F0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  <w:p w14:paraId="4265715E" w14:textId="77777777" w:rsidR="006039D8" w:rsidRPr="00F63B10" w:rsidRDefault="00D26F06" w:rsidP="00D26F06">
            <w:pPr>
              <w:suppressAutoHyphens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AF558" w14:textId="77777777" w:rsidR="006039D8" w:rsidRPr="00394761" w:rsidRDefault="006039D8" w:rsidP="00394761">
            <w:pPr>
              <w:suppressAutoHyphens/>
              <w:spacing w:line="260" w:lineRule="atLeast"/>
              <w:rPr>
                <w:sz w:val="22"/>
                <w:szCs w:val="22"/>
              </w:rPr>
            </w:pPr>
            <w:r w:rsidRPr="00394761">
              <w:rPr>
                <w:sz w:val="22"/>
                <w:szCs w:val="22"/>
              </w:rPr>
              <w:t>6/2</w:t>
            </w:r>
          </w:p>
          <w:p w14:paraId="476314C6" w14:textId="77777777" w:rsidR="006039D8" w:rsidRPr="00F63B10" w:rsidRDefault="006039D8" w:rsidP="00394761">
            <w:pPr>
              <w:suppressAutoHyphens/>
              <w:spacing w:line="260" w:lineRule="atLeast"/>
              <w:rPr>
                <w:sz w:val="22"/>
                <w:szCs w:val="22"/>
              </w:rPr>
            </w:pPr>
            <w:r w:rsidRPr="00394761">
              <w:rPr>
                <w:sz w:val="22"/>
                <w:szCs w:val="22"/>
              </w:rPr>
              <w:t>Музикален театър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20C7AC" w14:textId="77777777" w:rsidR="006039D8" w:rsidRPr="00F63B10" w:rsidRDefault="006039D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„Кученце на витрината“ – (САЩ) б. т. А. Стоянова.</w:t>
            </w:r>
          </w:p>
          <w:p w14:paraId="6798DFDB" w14:textId="77777777" w:rsidR="006039D8" w:rsidRPr="00F63B10" w:rsidRDefault="006039D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Запознава се с понятия и формира музикален речник: оркестър, валс, песен, марш, изпълнител, музикант.</w:t>
            </w:r>
          </w:p>
          <w:p w14:paraId="6ED0D49C" w14:textId="77777777" w:rsidR="006039D8" w:rsidRPr="00F63B10" w:rsidRDefault="006039D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Формира музикално-слухови представи за жанра валс и тривременен метрум</w:t>
            </w:r>
          </w:p>
          <w:p w14:paraId="5C794EC5" w14:textId="77777777" w:rsidR="006039D8" w:rsidRPr="00F63B10" w:rsidRDefault="006039D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– запознава се с други танцувални жанрове – менует, танго, салса, туист, рок енд рол, класически балет (споменати в текст на песен).</w:t>
            </w:r>
          </w:p>
          <w:p w14:paraId="34CFBD33" w14:textId="77777777" w:rsidR="006039D8" w:rsidRPr="00F63B10" w:rsidRDefault="006039D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Свързва музикални изразни средства (ниска звучност, бавно темпо, умерено темпо и др.) с музикалната характеристика на образа на магарето, котето, кучето.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9A1B01" w14:textId="77777777" w:rsidR="006039D8" w:rsidRPr="00F63B10" w:rsidRDefault="006039D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Активно слушане на песни чрез провокиране на вниманието на децата с въпроси, задачи и др.</w:t>
            </w:r>
          </w:p>
        </w:tc>
      </w:tr>
      <w:tr w:rsidR="00D6093E" w:rsidRPr="00F63B10" w14:paraId="65DF806A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9BB8" w14:textId="77777777" w:rsidR="00D6093E" w:rsidRPr="00F63B10" w:rsidRDefault="00D6093E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XI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23BBEFB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</w:t>
            </w:r>
          </w:p>
          <w:p w14:paraId="691A748E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здраве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F64F77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366F1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7/1</w:t>
            </w:r>
          </w:p>
          <w:p w14:paraId="74A0F5CD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здраве – полезни и вредни храни: Подаръците на пчелите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02B9E6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Разучава „Пчеличка“ – немска народна песен, пътешествие до Германия.</w:t>
            </w:r>
          </w:p>
          <w:p w14:paraId="29A29348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Показва с движения на ръката низходящо движение на тонове от мелодията със сричките „бръм“, „бръм“, „бръм“.</w:t>
            </w:r>
          </w:p>
          <w:p w14:paraId="5CF90C1E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Музикална игра „Пчеличка“ – „Аз свиря на пиано!“.</w:t>
            </w:r>
          </w:p>
          <w:p w14:paraId="5952C85E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Вслушва се в съпровождащия инструмент – цигулка, която имитира жуженето на пчелите.</w:t>
            </w:r>
          </w:p>
          <w:p w14:paraId="57DDA673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Разширява слуховите си представи за звукоизобразителния характер на музиката.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75D9F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Преговор на част от песните за животните и свързване на понятия от музикалния речник със звучащото музикално произведение.</w:t>
            </w:r>
          </w:p>
        </w:tc>
      </w:tr>
      <w:tr w:rsidR="00D6093E" w:rsidRPr="00F63B10" w14:paraId="2BABDF52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52D3" w14:textId="77777777" w:rsidR="00D6093E" w:rsidRPr="00F63B10" w:rsidRDefault="00D6093E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9CC4D35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ABAF3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2FA2EE2B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  <w:p w14:paraId="1897C50F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F9756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7/2</w:t>
            </w:r>
          </w:p>
          <w:p w14:paraId="010D6B47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здраве: Полезни и вредни храни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93CA2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Активно слуша (с поставени задачи)</w:t>
            </w:r>
            <w:r w:rsidRPr="00F63B10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„Пингвинът, който правеше сладолед“, м. Традиционал, б. т. А. Ботушарова. Пътешествие до Южния полюс и до Африка.</w:t>
            </w:r>
          </w:p>
          <w:p w14:paraId="7AF81BBE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Представа за низходящо движение на мелодия – „Танц на пингвинчето“ – италианска песен.</w:t>
            </w:r>
          </w:p>
          <w:p w14:paraId="1B4D4E5F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танц с подскоци.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46035" w14:textId="77777777" w:rsidR="00D6093E" w:rsidRPr="00F63B10" w:rsidRDefault="00D6093E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Музикална игра – изпълнение на песента „Пчеличка“ с имитационно свирене на пиано, като се следват цветните символи и посоката на движение на мелодията – „Аз свиря на пиано!“.</w:t>
            </w:r>
          </w:p>
        </w:tc>
      </w:tr>
      <w:tr w:rsidR="00D6093E" w:rsidRPr="00F63B10" w14:paraId="1FB30B01" w14:textId="77777777" w:rsidTr="004A207A">
        <w:tblPrEx>
          <w:tblCellMar>
            <w:top w:w="0" w:type="dxa"/>
            <w:bottom w:w="0" w:type="dxa"/>
          </w:tblCellMar>
        </w:tblPrEx>
        <w:trPr>
          <w:trHeight w:val="285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0F3F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98CE883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</w:t>
            </w:r>
          </w:p>
          <w:p w14:paraId="6DC0B08B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семейство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1C53A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3A37F7F2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FC965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8/1</w:t>
            </w:r>
          </w:p>
          <w:p w14:paraId="144DF04D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Похвали се зайче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86DD4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Разучава „Похвали се зайче“, м. Георги Костов, т. Асен Ботев.</w:t>
            </w:r>
          </w:p>
          <w:p w14:paraId="176A05CE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Реагира двигателно на различни тонови трайности, като си припява звуците, които издават животните от текста на песента.</w:t>
            </w:r>
          </w:p>
          <w:p w14:paraId="596D749E" w14:textId="77777777" w:rsidR="00D6093E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Добива слухови представи за скок в мелодията и го изпълнява самостоятелно.</w:t>
            </w:r>
          </w:p>
          <w:p w14:paraId="571FC7DC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песента с точна интонация (възходящи интервали).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43236D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 с дълги и кратки трайности (инспирирана от припева на песента).</w:t>
            </w:r>
          </w:p>
        </w:tc>
      </w:tr>
      <w:tr w:rsidR="00D6093E" w:rsidRPr="00F63B10" w14:paraId="5C440023" w14:textId="77777777" w:rsidTr="004A207A">
        <w:tblPrEx>
          <w:tblCellMar>
            <w:top w:w="0" w:type="dxa"/>
            <w:bottom w:w="0" w:type="dxa"/>
          </w:tblCellMar>
        </w:tblPrEx>
        <w:trPr>
          <w:trHeight w:val="1701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E953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138E554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C288A1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 Възпроизвеждане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005C69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8/2</w:t>
            </w:r>
          </w:p>
          <w:p w14:paraId="30E5EC68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семейство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AB1776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„Моето семейство“, м. Красимир Милетков, т. А. Жекова. „Баба“, т. Дора Габе, „Посадила баба“ – народна песен (по избор).</w:t>
            </w:r>
          </w:p>
          <w:p w14:paraId="61B00738" w14:textId="77777777" w:rsidR="00D6093E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Ориентира се в песни с различен стил.</w:t>
            </w:r>
          </w:p>
          <w:p w14:paraId="3911EB33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смисъла на понятия от музикалния речник: композитор, народна музика.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8E707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Разговор за семейството – членове, семейни взаимоотношения, традиции...</w:t>
            </w:r>
          </w:p>
        </w:tc>
      </w:tr>
      <w:tr w:rsidR="00D6093E" w:rsidRPr="00F63B10" w14:paraId="11EDEC15" w14:textId="77777777" w:rsidTr="004A207A">
        <w:tblPrEx>
          <w:tblCellMar>
            <w:top w:w="0" w:type="dxa"/>
            <w:bottom w:w="0" w:type="dxa"/>
          </w:tblCellMar>
        </w:tblPrEx>
        <w:trPr>
          <w:trHeight w:val="3224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1DA6" w14:textId="77777777" w:rsidR="00D6093E" w:rsidRPr="00F63B10" w:rsidRDefault="00D6093E" w:rsidP="0062173B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66C4877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</w:t>
            </w:r>
          </w:p>
          <w:p w14:paraId="4324CAEE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Грижи за растенията и животните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89F429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4868B1B8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  <w:p w14:paraId="7376BE2D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2D6AB87D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  <w:p w14:paraId="72345BDD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51FED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9/1</w:t>
            </w:r>
          </w:p>
          <w:p w14:paraId="08969DA5" w14:textId="77777777" w:rsidR="00D6093E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Пътешествие в парка и градината през есента</w:t>
            </w:r>
          </w:p>
          <w:p w14:paraId="152A6E8D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9/2</w:t>
            </w:r>
          </w:p>
          <w:p w14:paraId="17DFE620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Пътешествие в парка и градината през есента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8C175F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Слуша „Кълвачът“, м. т</w:t>
            </w:r>
            <w:r w:rsidRPr="00F63B10">
              <w:rPr>
                <w:color w:val="231F20"/>
                <w:sz w:val="22"/>
                <w:szCs w:val="22"/>
              </w:rPr>
              <w:t>радиционал, б. т. А. Ботушарова, пътешествие до Еквадор с помощта на магията на музиката.</w:t>
            </w:r>
          </w:p>
          <w:p w14:paraId="30693E67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Свири с ДМИ.</w:t>
            </w:r>
          </w:p>
          <w:p w14:paraId="508BB34F" w14:textId="77777777" w:rsidR="00D6093E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дикцията си – звукът к.</w:t>
            </w:r>
          </w:p>
          <w:p w14:paraId="1A6AB8E4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Разучава „Паячето“ – Пътешествие до Америка, в света на насекомите.</w:t>
            </w:r>
          </w:p>
          <w:p w14:paraId="0B43B87B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Преговор на външен вид и звучене на цигулката.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8FC42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Връзки с направление „Околен свят“</w:t>
            </w:r>
            <w:r w:rsidRPr="00F63B10">
              <w:rPr>
                <w:color w:val="231F20"/>
                <w:sz w:val="22"/>
                <w:szCs w:val="22"/>
              </w:rPr>
              <w:t xml:space="preserve"> – кълвач, круши, плодове, сезони, през кой сезон зреят крушите.</w:t>
            </w:r>
          </w:p>
          <w:p w14:paraId="33C244F2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Може да се проведе разговор за грижите на хората за птиците, които остават да зимуват тук, както и за грижите, които полагаме за растенията.</w:t>
            </w:r>
          </w:p>
          <w:p w14:paraId="3EDBD101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Преговор на песни за есента и за животните – усъвършенстване на текст, произношение, мелодия, ритъм.</w:t>
            </w:r>
          </w:p>
        </w:tc>
      </w:tr>
      <w:tr w:rsidR="00D6093E" w:rsidRPr="00F63B10" w14:paraId="61C5AA56" w14:textId="77777777" w:rsidTr="004A207A">
        <w:tblPrEx>
          <w:tblCellMar>
            <w:top w:w="0" w:type="dxa"/>
            <w:bottom w:w="0" w:type="dxa"/>
          </w:tblCellMar>
        </w:tblPrEx>
        <w:trPr>
          <w:trHeight w:val="1673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9780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96EFA58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</w:t>
            </w:r>
          </w:p>
          <w:p w14:paraId="5186CAB9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Иде зима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C035C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3CB9A655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  <w:p w14:paraId="392ED06A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E3B90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10/1</w:t>
            </w:r>
          </w:p>
          <w:p w14:paraId="5B3FE0F9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„Снежен човек“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A68C3F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Разучава припева на „Снежен човек“, м. В. Берова, т. В. Павурджиев.</w:t>
            </w:r>
          </w:p>
          <w:p w14:paraId="5C5F13EB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ритмичната формула на припева – дълги и къси нотни трайности.</w:t>
            </w:r>
          </w:p>
          <w:p w14:paraId="468BFFB4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Затвърждава музикално-слухови представи за тонови трайности.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DD745C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Педагогът по музика може да представи условно тоновите трайности с графичен запис. А децата ще ги усетят по-лесно освен с тяхното зрително възприятие, но и двигателно (с ходене или пляскане).</w:t>
            </w:r>
          </w:p>
        </w:tc>
      </w:tr>
      <w:tr w:rsidR="00D6093E" w:rsidRPr="00F63B10" w14:paraId="3B2C6282" w14:textId="77777777" w:rsidTr="004A207A">
        <w:tblPrEx>
          <w:tblCellMar>
            <w:top w:w="0" w:type="dxa"/>
            <w:bottom w:w="0" w:type="dxa"/>
          </w:tblCellMar>
        </w:tblPrEx>
        <w:trPr>
          <w:trHeight w:val="863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98EE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20BCDAF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DE89B8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 Музика и игра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5614D6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10/2</w:t>
            </w:r>
          </w:p>
          <w:p w14:paraId="566A2A09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„Песен на врабчето“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B825F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дикцията и артикулацията си. Натрупва слухови представи за звукоизобразителността в музиката.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54DF5" w14:textId="77777777" w:rsidR="00D6093E" w:rsidRPr="00F63B10" w:rsidRDefault="00D6093E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Изработване на „Песента на врабчето“ – „чик-чик-чикирики-чик-чирик“, като ритмична игра.</w:t>
            </w:r>
          </w:p>
        </w:tc>
      </w:tr>
      <w:tr w:rsidR="002F1BEC" w:rsidRPr="00F63B10" w14:paraId="32F8BE19" w14:textId="77777777" w:rsidTr="004A207A">
        <w:tblPrEx>
          <w:tblCellMar>
            <w:top w:w="0" w:type="dxa"/>
            <w:bottom w:w="0" w:type="dxa"/>
          </w:tblCellMar>
        </w:tblPrEx>
        <w:trPr>
          <w:trHeight w:val="1128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D90A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XII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75216DF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</w:t>
            </w:r>
          </w:p>
          <w:p w14:paraId="4344325E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Нашата детска градина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D1352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AFC17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11/1</w:t>
            </w:r>
          </w:p>
          <w:p w14:paraId="76D5ED3F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„Шапка от картон“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FB8380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и разучава „Шапка от картон“ – холандска народна песен, т. А. Стоянова.</w:t>
            </w:r>
          </w:p>
          <w:p w14:paraId="56F0717B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песен с внимание върху дикцията и артикулацията.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E6D6C" w14:textId="77777777" w:rsidR="002F1BEC" w:rsidRPr="00F63B10" w:rsidRDefault="002F1BEC" w:rsidP="0062173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2F1BEC" w:rsidRPr="00F63B10" w14:paraId="5BC4B5CC" w14:textId="77777777" w:rsidTr="004A207A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9436" w14:textId="77777777" w:rsidR="002F1BEC" w:rsidRPr="00F63B10" w:rsidRDefault="002F1BEC" w:rsidP="0062173B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0BF87E6" w14:textId="77777777" w:rsidR="002F1BEC" w:rsidRPr="00F63B10" w:rsidRDefault="002F1BEC" w:rsidP="0062173B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CD69CE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60E938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11/2</w:t>
            </w:r>
          </w:p>
          <w:p w14:paraId="65DFB39A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„Зайче“, м. Д.</w:t>
            </w:r>
            <w:r w:rsidRPr="00F63B10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Цветков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FA05DE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Реагира емоционално на звучаща музика.</w:t>
            </w:r>
          </w:p>
          <w:p w14:paraId="7FBFF734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Предлага движения, описва чувствата, които е предизвикала песента.</w:t>
            </w:r>
          </w:p>
          <w:p w14:paraId="027B72C4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Формира емоционална интелигентност.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E79D5" w14:textId="77777777" w:rsidR="002F1BEC" w:rsidRPr="00F63B10" w:rsidRDefault="002F1BEC" w:rsidP="0062173B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Разговор за нещата, които ни правят да се чувстваме радостни, и тези, които ни натъжават.</w:t>
            </w:r>
          </w:p>
        </w:tc>
      </w:tr>
      <w:tr w:rsidR="002F1BEC" w:rsidRPr="00F63B10" w14:paraId="4028F8EF" w14:textId="77777777" w:rsidTr="004A207A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46A7" w14:textId="77777777" w:rsidR="002F1BEC" w:rsidRPr="00F63B10" w:rsidRDefault="002F1BEC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41C62B97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</w:t>
            </w:r>
          </w:p>
          <w:p w14:paraId="6A831F29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Радост и</w:t>
            </w:r>
          </w:p>
          <w:p w14:paraId="434F69E5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тъга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9E55A6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4D48AAE1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  <w:p w14:paraId="77D050F4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BE8AF8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12/1</w:t>
            </w:r>
          </w:p>
          <w:p w14:paraId="61E5F5FA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„Чело коте книжки“</w:t>
            </w:r>
          </w:p>
          <w:p w14:paraId="4E1A6644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12/2</w:t>
            </w:r>
          </w:p>
          <w:p w14:paraId="65D20E80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„Най-щастливият котарак“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832F7F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песента „Чело коте книжки“, м. и т. Дора Драганова, изпълнение с лесни стъпки, разучаване на текст с</w:t>
            </w:r>
            <w:r w:rsidR="0062173B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мелодия.</w:t>
            </w:r>
          </w:p>
          <w:p w14:paraId="31C203AA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емоционалността си.</w:t>
            </w:r>
          </w:p>
          <w:p w14:paraId="7B135324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Усвоява ритмично ходене.</w:t>
            </w:r>
          </w:p>
          <w:p w14:paraId="2F6989BC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песента с ясна дикция и вярна интонация.</w:t>
            </w:r>
          </w:p>
          <w:p w14:paraId="7ED5BC4C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Активно слуша „Най-щастливият котарак“, кубинска народна песен, б. т. А. Стоянова.</w:t>
            </w:r>
          </w:p>
          <w:p w14:paraId="68A5A8FE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емоционалната си култура.</w:t>
            </w:r>
          </w:p>
          <w:p w14:paraId="3650FC01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Определя настроение на познати песни.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E08322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Изработване на песента с движения, стъпки и съставяне на хореография на танц, предложени от децата.</w:t>
            </w:r>
          </w:p>
          <w:p w14:paraId="4F13A836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Децата правят връзка с теми от</w:t>
            </w:r>
            <w:r>
              <w:rPr>
                <w:color w:val="231F20"/>
                <w:sz w:val="22"/>
                <w:szCs w:val="22"/>
              </w:rPr>
              <w:t xml:space="preserve"> направление</w:t>
            </w:r>
            <w:r w:rsidRPr="00F63B10">
              <w:rPr>
                <w:color w:val="231F20"/>
                <w:sz w:val="22"/>
                <w:szCs w:val="22"/>
              </w:rPr>
              <w:t xml:space="preserve"> „Околен свят“, свързани с детските забавления, емоции и занимания.</w:t>
            </w:r>
          </w:p>
        </w:tc>
      </w:tr>
      <w:tr w:rsidR="002F1BEC" w:rsidRPr="00F63B10" w14:paraId="785812A2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B014" w14:textId="77777777" w:rsidR="002F1BEC" w:rsidRPr="00F63B10" w:rsidRDefault="002F1BEC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5989E580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</w:t>
            </w:r>
          </w:p>
          <w:p w14:paraId="1A36519E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очакване на Коледа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E5E661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7EC3D1C1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2D3FF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13/1</w:t>
            </w:r>
          </w:p>
          <w:p w14:paraId="399BB348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„Кокъц, кокъц, Коледо“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99C3D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 „Кокъц, кокъц, Коледо“ – коледарска народна песен.</w:t>
            </w:r>
          </w:p>
          <w:p w14:paraId="2E2B83CA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Добива представи за начини на празнуване на Коледа и ролята на песента и хорото във фолклорните празници.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B95A1" w14:textId="77777777" w:rsidR="002F1BEC" w:rsidRPr="00F63B10" w:rsidRDefault="002F1BEC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2F1BEC" w:rsidRPr="00F63B10" w14:paraId="46640FE7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C630" w14:textId="77777777" w:rsidR="002F1BEC" w:rsidRPr="00F63B10" w:rsidRDefault="002F1BEC" w:rsidP="00AF5732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EF30AA8" w14:textId="77777777" w:rsidR="002F1BEC" w:rsidRPr="00F63B10" w:rsidRDefault="002F1BEC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ECCC75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236CA768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F00D9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13/2</w:t>
            </w:r>
          </w:p>
          <w:p w14:paraId="49B043EC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„Стани, нине, господине“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2A8C54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Разучава „Стани, нине, господине“ – коледарска народна песен.</w:t>
            </w:r>
          </w:p>
          <w:p w14:paraId="1D5632F5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и обогатява представите си за обреда коледуване.</w:t>
            </w:r>
          </w:p>
          <w:p w14:paraId="0EED9C93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понятия от музикалния речник: коледуване, коледари, коледарски геги, наричания.</w:t>
            </w:r>
          </w:p>
          <w:p w14:paraId="4C9C7663" w14:textId="77777777" w:rsidR="002F1BEC" w:rsidRPr="00F63B10" w:rsidRDefault="002F1BEC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Свързва понятията с лица и действия от коледарската традиция.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69CA4" w14:textId="77777777" w:rsidR="002F1BEC" w:rsidRPr="00F63B10" w:rsidRDefault="002F1BEC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9A1613" w:rsidRPr="00F63B10" w14:paraId="3A3124F3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DFF9" w14:textId="77777777" w:rsidR="009A1613" w:rsidRPr="00F63B10" w:rsidRDefault="009A1613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A16F8C5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</w:t>
            </w:r>
          </w:p>
          <w:p w14:paraId="3E5288F0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Зимна приказка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5C4430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11B0DFF3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  <w:p w14:paraId="498C2027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BA5ED2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14/1</w:t>
            </w:r>
          </w:p>
          <w:p w14:paraId="4BD47249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„На пързалката“</w:t>
            </w:r>
          </w:p>
          <w:p w14:paraId="303125C0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14/2</w:t>
            </w:r>
          </w:p>
          <w:p w14:paraId="6881F84F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Концерт от любими песни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FEC6D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 „На пързалката“, м. и т. К. Милетков с правилно произношение на текст и вярна мелодия.</w:t>
            </w:r>
          </w:p>
          <w:p w14:paraId="2CBE09DC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Натрупва представи за низходящо движение на мелодия.</w:t>
            </w:r>
          </w:p>
          <w:p w14:paraId="118D04DB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Избира любими песни от учения репертоар за възпроизвеждане и възприемане.</w:t>
            </w:r>
          </w:p>
          <w:p w14:paraId="6A00076B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музиката в ежедневието си: за създаване на настроение, за раздвижване по време на спортните игри и занимания.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9871D" w14:textId="77777777" w:rsidR="009A1613" w:rsidRPr="00F63B10" w:rsidRDefault="009A1613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9A1613" w:rsidRPr="00F63B10" w14:paraId="47D2AD8A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47B6" w14:textId="77777777" w:rsidR="009A1613" w:rsidRPr="00F63B10" w:rsidRDefault="009A1613" w:rsidP="00AF5732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DC2C4E5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</w:t>
            </w:r>
          </w:p>
          <w:p w14:paraId="54084C5F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Играем заедно.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6C7C7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4B0B1361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02F35446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  <w:p w14:paraId="4BF4A159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EBBB7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15/1</w:t>
            </w:r>
          </w:p>
          <w:p w14:paraId="35D40092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„Три малки мишки“</w:t>
            </w:r>
            <w:r>
              <w:rPr>
                <w:color w:val="231F20"/>
                <w:sz w:val="22"/>
                <w:szCs w:val="22"/>
              </w:rPr>
              <w:t>;</w:t>
            </w:r>
            <w:r w:rsidRPr="00F63B10">
              <w:rPr>
                <w:color w:val="231F20"/>
                <w:sz w:val="22"/>
                <w:szCs w:val="22"/>
              </w:rPr>
              <w:t xml:space="preserve"> </w:t>
            </w:r>
            <w:r>
              <w:rPr>
                <w:color w:val="231F20"/>
                <w:sz w:val="22"/>
                <w:szCs w:val="22"/>
              </w:rPr>
              <w:t>„</w:t>
            </w:r>
            <w:r w:rsidRPr="00F63B10">
              <w:rPr>
                <w:color w:val="231F20"/>
                <w:sz w:val="22"/>
                <w:szCs w:val="22"/>
              </w:rPr>
              <w:t>Пътешествие до Англия</w:t>
            </w:r>
            <w:r>
              <w:rPr>
                <w:color w:val="231F20"/>
                <w:sz w:val="22"/>
                <w:szCs w:val="22"/>
              </w:rPr>
              <w:t>“</w:t>
            </w:r>
          </w:p>
          <w:p w14:paraId="2126B783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15/2</w:t>
            </w:r>
          </w:p>
          <w:p w14:paraId="655AD83B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„Мишокът Зоро“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263FC0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 песента „Три малки мишки“.</w:t>
            </w:r>
          </w:p>
          <w:p w14:paraId="7B688D4D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„</w:t>
            </w:r>
            <w:r w:rsidRPr="00F63B10">
              <w:rPr>
                <w:color w:val="231F20"/>
                <w:sz w:val="22"/>
                <w:szCs w:val="22"/>
              </w:rPr>
              <w:t>Пътешествие до Англия</w:t>
            </w:r>
            <w:r>
              <w:rPr>
                <w:color w:val="231F20"/>
                <w:sz w:val="22"/>
                <w:szCs w:val="22"/>
              </w:rPr>
              <w:t>“</w:t>
            </w:r>
            <w:r w:rsidRPr="00F63B10">
              <w:rPr>
                <w:color w:val="231F20"/>
                <w:sz w:val="22"/>
                <w:szCs w:val="22"/>
              </w:rPr>
              <w:t>, б. т. А. Петров.</w:t>
            </w:r>
          </w:p>
          <w:p w14:paraId="7501BA08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Следи и показва с ръка посоката на движение на мелодия на низходящата фраза върху думите: „Няма как!“.</w:t>
            </w:r>
          </w:p>
          <w:p w14:paraId="5E4AB6DF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Бързо изговаря текста с ясна дикция – упражнение за артикулационните органи.</w:t>
            </w:r>
          </w:p>
          <w:p w14:paraId="73566D7D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„Мишокът Зоро“ – м. традиционал, б. т. А. Ботушарова.</w:t>
            </w:r>
          </w:p>
          <w:p w14:paraId="55B34480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песента с маршируване. Укрепва музикално-слуховите си представи за маршовостта в музиката.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57D883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Разговор по темата за игрите и спорта.</w:t>
            </w:r>
          </w:p>
          <w:p w14:paraId="1A19F6A7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Преговор на жанра „марш“ с изпълнение на учени маршови песни.</w:t>
            </w:r>
          </w:p>
          <w:p w14:paraId="71182F12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Съпоставяне с контрастни по характер и настроение учени песни, за да може детето да усети важни принципи в музиката – подобие и контраст.</w:t>
            </w:r>
          </w:p>
        </w:tc>
      </w:tr>
      <w:tr w:rsidR="009A1613" w:rsidRPr="00F63B10" w14:paraId="37D4ABCB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6577" w14:textId="77777777" w:rsidR="009A1613" w:rsidRPr="00F63B10" w:rsidRDefault="009A1613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2397A5E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</w:t>
            </w:r>
          </w:p>
          <w:p w14:paraId="221856F8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услуга на хората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D3473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1D6C6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16/1</w:t>
            </w:r>
          </w:p>
          <w:p w14:paraId="3D795035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Музикалните инструменти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6D8C4" w14:textId="77777777" w:rsidR="009A1613" w:rsidRPr="00E76CE4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6"/>
                <w:sz w:val="22"/>
                <w:szCs w:val="22"/>
              </w:rPr>
            </w:pPr>
            <w:r w:rsidRPr="00E76CE4">
              <w:rPr>
                <w:color w:val="231F20"/>
                <w:spacing w:val="-6"/>
                <w:sz w:val="22"/>
                <w:szCs w:val="22"/>
              </w:rPr>
              <w:t>Запознава се с персонажи от музикалната приказка „Петя и вълкът“, музика С. Прокофиев, из „Две музикални приказки“.</w:t>
            </w:r>
          </w:p>
          <w:p w14:paraId="0BB6DD67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Свързва тембъра на инструмента, музикалната характеристика с персонажи от приказката: Петя, птичка, пате, котка, вълк, дядо, ловци.</w:t>
            </w:r>
          </w:p>
          <w:p w14:paraId="01587830" w14:textId="77777777" w:rsidR="009A1613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Запознава се с музикалните инструменти от приказката: струнен квартет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– Петя, флейта – птичка, обой – пате, кларинет – котка, фагот – дядо, 4 валдхорни и тимпан – изстрели на ловците.</w:t>
            </w:r>
          </w:p>
          <w:p w14:paraId="3A076CA8" w14:textId="77777777" w:rsidR="009A1613" w:rsidRPr="005A672D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тембров слух.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E02ABF" w14:textId="77777777" w:rsidR="009A1613" w:rsidRPr="00F63B10" w:rsidRDefault="009A1613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9A1613" w:rsidRPr="00F63B10" w14:paraId="2EDA3F68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4C61" w14:textId="77777777" w:rsidR="009A1613" w:rsidRPr="00F63B10" w:rsidRDefault="009A1613" w:rsidP="00AF5732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FB229F0" w14:textId="77777777" w:rsidR="009A1613" w:rsidRPr="00F63B10" w:rsidRDefault="009A1613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FAA0B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2B10E8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16/2</w:t>
            </w:r>
          </w:p>
          <w:p w14:paraId="6E3474DD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Оркестър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742CE8" w14:textId="77777777" w:rsidR="009A1613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Формира слухови представи за солово изпълнение и ансамблово изпълнение.</w:t>
            </w:r>
          </w:p>
          <w:p w14:paraId="1CEBAC68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Разучава „Оркестър“, м. и т. Д. Кърнолски.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41C975" w14:textId="77777777" w:rsidR="009A1613" w:rsidRPr="00F63B10" w:rsidRDefault="009A1613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9A1613" w:rsidRPr="00F63B10" w14:paraId="5FCD382A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5193" w14:textId="77777777" w:rsidR="009A1613" w:rsidRPr="00F63B10" w:rsidRDefault="009A1613" w:rsidP="00AF5732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7A9313F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</w:t>
            </w:r>
          </w:p>
          <w:p w14:paraId="50D3043E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Опасности през зимата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6ADDE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7A58F456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  <w:p w14:paraId="41A28D84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BC79D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17/1, 2</w:t>
            </w:r>
          </w:p>
          <w:p w14:paraId="08C59087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Музикална приказка</w:t>
            </w:r>
          </w:p>
          <w:p w14:paraId="1E465141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„Петя и вълкът“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7E5A9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Свързва характерни белези на героите от музикалната приказка с тембъра на съответните инструменти.</w:t>
            </w:r>
          </w:p>
          <w:p w14:paraId="66223CF7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тембров слух.</w:t>
            </w:r>
          </w:p>
          <w:p w14:paraId="4A89AEE4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Артистично безсловесно изиграва роли от приказката.</w:t>
            </w:r>
          </w:p>
          <w:p w14:paraId="1F072E88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понятия от музикалния речник: инструменти, музикална приказка, музикален театър, солиращ инструмент, оркестър.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0D8BE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Изработване на кукли за пръстчета. Децата ги</w:t>
            </w:r>
          </w:p>
          <w:p w14:paraId="5CD7D9D9" w14:textId="77777777" w:rsidR="009A1613" w:rsidRPr="00F63B10" w:rsidRDefault="009A1613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поставят и разиграват, щом зазвучи тема на някой от персонажите в приказката.</w:t>
            </w:r>
          </w:p>
        </w:tc>
      </w:tr>
      <w:tr w:rsidR="00D8713A" w:rsidRPr="00F63B10" w14:paraId="5B2508D2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09765" w14:textId="77777777" w:rsidR="00D8713A" w:rsidRPr="00F63B10" w:rsidRDefault="00D8713A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EECEC5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</w:t>
            </w:r>
          </w:p>
          <w:p w14:paraId="72346A1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Моят рожден ден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5FD82C4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0326C9B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0214BD2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18/1</w:t>
            </w:r>
          </w:p>
          <w:p w14:paraId="70AA6FCB" w14:textId="77777777" w:rsidR="00BE084C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Моят рожден ден</w:t>
            </w:r>
          </w:p>
          <w:p w14:paraId="558FA6A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18/2</w:t>
            </w:r>
          </w:p>
          <w:p w14:paraId="02F9BDE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„Жадното облаче“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1F7CB5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„Честит Рожден ден“, м. и т. К. Милетков „Празнична торта“, м. П. Льондев, т. М. Йосифова (по избор).</w:t>
            </w:r>
          </w:p>
          <w:p w14:paraId="5A41BDA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песен в умерено темпо –</w:t>
            </w:r>
            <w:r w:rsidR="00BE084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„Жадното облаче“.</w:t>
            </w:r>
          </w:p>
          <w:p w14:paraId="27166F3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Формира музикално-слухови представи за умерено темпо.</w:t>
            </w:r>
          </w:p>
          <w:p w14:paraId="22B6456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песен с джазово звучене.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590B2B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Затвърждаване на учени песни и музикални инструменти.</w:t>
            </w:r>
          </w:p>
        </w:tc>
      </w:tr>
      <w:tr w:rsidR="00C523CD" w:rsidRPr="00F63B10" w14:paraId="1DDA21E1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36D0412C" w14:textId="77777777" w:rsidR="00C523CD" w:rsidRPr="00F63B10" w:rsidRDefault="00C523CD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0980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19</w:t>
            </w:r>
          </w:p>
          <w:p w14:paraId="1BB66F82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Познати и</w:t>
            </w:r>
            <w:r w:rsidR="00BE084C" w:rsidRPr="00E76CE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E76CE4">
              <w:rPr>
                <w:color w:val="231F20"/>
                <w:spacing w:val="-4"/>
                <w:sz w:val="22"/>
                <w:szCs w:val="22"/>
              </w:rPr>
              <w:t>непознати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9961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Възприемане,</w:t>
            </w:r>
          </w:p>
          <w:p w14:paraId="0368FF33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Възпроизвеждане</w:t>
            </w:r>
          </w:p>
          <w:p w14:paraId="6E12FCA6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Възприемане</w:t>
            </w:r>
          </w:p>
          <w:p w14:paraId="69736430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Музика и</w:t>
            </w:r>
            <w:r w:rsidR="00BE084C" w:rsidRPr="00E76CE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E76CE4">
              <w:rPr>
                <w:color w:val="231F20"/>
                <w:spacing w:val="-4"/>
                <w:sz w:val="22"/>
                <w:szCs w:val="22"/>
              </w:rPr>
              <w:t>игра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7742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19/1</w:t>
            </w:r>
          </w:p>
          <w:p w14:paraId="0706CF16" w14:textId="77777777" w:rsidR="00BE084C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„Роклята</w:t>
            </w:r>
            <w:r w:rsidR="00BE084C" w:rsidRPr="00E76CE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E76CE4">
              <w:rPr>
                <w:color w:val="231F20"/>
                <w:spacing w:val="-4"/>
                <w:sz w:val="22"/>
                <w:szCs w:val="22"/>
              </w:rPr>
              <w:t>на мама“</w:t>
            </w:r>
          </w:p>
          <w:p w14:paraId="2B4323A2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19/2</w:t>
            </w:r>
          </w:p>
          <w:p w14:paraId="49BAD0DF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„Ритъмът на</w:t>
            </w:r>
            <w:r w:rsidR="0053228B" w:rsidRPr="00E76CE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E76CE4">
              <w:rPr>
                <w:color w:val="231F20"/>
                <w:spacing w:val="-4"/>
                <w:sz w:val="22"/>
                <w:szCs w:val="22"/>
              </w:rPr>
              <w:t>Земята“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DEBE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„Роклята на мама“, м. Доно Цветков, т.</w:t>
            </w:r>
            <w:r w:rsidR="00BE084C" w:rsidRPr="00E76CE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E76CE4">
              <w:rPr>
                <w:color w:val="231F20"/>
                <w:spacing w:val="-4"/>
                <w:sz w:val="22"/>
                <w:szCs w:val="22"/>
              </w:rPr>
              <w:t>Райна Пенева, а. П. Песев.</w:t>
            </w:r>
          </w:p>
          <w:p w14:paraId="59CCEFCB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Възприема пиеса за тромпет.</w:t>
            </w:r>
          </w:p>
          <w:p w14:paraId="2618379B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Запознава се с външен вид и тембър на</w:t>
            </w:r>
            <w:r w:rsidR="00BE084C" w:rsidRPr="00E76CE4">
              <w:rPr>
                <w:spacing w:val="-4"/>
                <w:sz w:val="22"/>
                <w:szCs w:val="22"/>
              </w:rPr>
              <w:t xml:space="preserve"> </w:t>
            </w:r>
            <w:r w:rsidRPr="00E76CE4">
              <w:rPr>
                <w:color w:val="231F20"/>
                <w:spacing w:val="-4"/>
                <w:sz w:val="22"/>
                <w:szCs w:val="22"/>
              </w:rPr>
              <w:t>тромпет.</w:t>
            </w:r>
          </w:p>
          <w:p w14:paraId="0A1A0EA0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Възприема нежна, напевна песен.</w:t>
            </w:r>
          </w:p>
          <w:p w14:paraId="24AFD762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Разучава текста на песента „Ритъмът</w:t>
            </w:r>
            <w:r w:rsidR="00BE084C" w:rsidRPr="00E76CE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E76CE4">
              <w:rPr>
                <w:color w:val="231F20"/>
                <w:spacing w:val="-4"/>
                <w:sz w:val="22"/>
                <w:szCs w:val="22"/>
              </w:rPr>
              <w:t>на Земята“ – Йоана Драгнева и вокална</w:t>
            </w:r>
            <w:r w:rsidR="00BE084C" w:rsidRPr="00E76CE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E76CE4">
              <w:rPr>
                <w:color w:val="231F20"/>
                <w:spacing w:val="-4"/>
                <w:sz w:val="22"/>
                <w:szCs w:val="22"/>
              </w:rPr>
              <w:t>група „Мики Маус“.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9A7B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Възпитаване на оценъчно</w:t>
            </w:r>
            <w:r w:rsidR="00BE084C" w:rsidRPr="00E76CE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E76CE4">
              <w:rPr>
                <w:color w:val="231F20"/>
                <w:spacing w:val="-4"/>
                <w:sz w:val="22"/>
                <w:szCs w:val="22"/>
              </w:rPr>
              <w:t>отношение у децата към</w:t>
            </w:r>
            <w:r w:rsidR="00BE084C" w:rsidRPr="00E76CE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E76CE4">
              <w:rPr>
                <w:color w:val="231F20"/>
                <w:spacing w:val="-4"/>
                <w:sz w:val="22"/>
                <w:szCs w:val="22"/>
              </w:rPr>
              <w:t>свое и чуждо изпълнение.</w:t>
            </w:r>
          </w:p>
          <w:p w14:paraId="11C105ED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Изява на артистичността в</w:t>
            </w:r>
            <w:r w:rsidR="00BE084C" w:rsidRPr="00E76CE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E76CE4">
              <w:rPr>
                <w:color w:val="231F20"/>
                <w:spacing w:val="-4"/>
                <w:sz w:val="22"/>
                <w:szCs w:val="22"/>
              </w:rPr>
              <w:t>тях.</w:t>
            </w:r>
          </w:p>
          <w:p w14:paraId="350D1324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Развиване на езиковата и</w:t>
            </w:r>
            <w:r w:rsidR="00BE084C" w:rsidRPr="00E76CE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E76CE4">
              <w:rPr>
                <w:color w:val="231F20"/>
                <w:spacing w:val="-4"/>
                <w:sz w:val="22"/>
                <w:szCs w:val="22"/>
              </w:rPr>
              <w:t>емоционалната култура на</w:t>
            </w:r>
            <w:r w:rsidR="00BE084C" w:rsidRPr="00E76CE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E76CE4">
              <w:rPr>
                <w:color w:val="231F20"/>
                <w:spacing w:val="-4"/>
                <w:sz w:val="22"/>
                <w:szCs w:val="22"/>
              </w:rPr>
              <w:t>децата с разговор и обяснение на текста на песента.</w:t>
            </w:r>
          </w:p>
          <w:p w14:paraId="51A40ED7" w14:textId="77777777" w:rsidR="00C523CD" w:rsidRPr="00E76CE4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E76CE4">
              <w:rPr>
                <w:color w:val="231F20"/>
                <w:spacing w:val="-4"/>
                <w:sz w:val="22"/>
                <w:szCs w:val="22"/>
              </w:rPr>
              <w:t>Музика и игра „Аз свиря на</w:t>
            </w:r>
            <w:r w:rsidR="00BE084C" w:rsidRPr="00E76CE4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E76CE4">
              <w:rPr>
                <w:color w:val="231F20"/>
                <w:spacing w:val="-4"/>
                <w:sz w:val="22"/>
                <w:szCs w:val="22"/>
              </w:rPr>
              <w:t>тромпет“.</w:t>
            </w:r>
          </w:p>
        </w:tc>
      </w:tr>
      <w:tr w:rsidR="00D8713A" w:rsidRPr="00F63B10" w14:paraId="681B0027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526B0F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212BC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</w:t>
            </w:r>
          </w:p>
          <w:p w14:paraId="13F5B2E8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Еднакви и различни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DD2474" w14:textId="77777777" w:rsidR="002E7755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65CC5C7E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52C41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20/1</w:t>
            </w:r>
          </w:p>
          <w:p w14:paraId="1D7FBBB1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„На хорото“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50355D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песента „На хорото“ с хороводни стъпки и движения.</w:t>
            </w:r>
          </w:p>
          <w:p w14:paraId="481C163D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Припомня си стъпки и движения на народен танц.</w:t>
            </w:r>
          </w:p>
          <w:p w14:paraId="788DF9C0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Обогатява музикално-слуховите си представи за жанра хоро.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3218C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Съпоставяне на пиеси и песни с маршово и хороводно звучене – в размер 2/4.</w:t>
            </w:r>
          </w:p>
        </w:tc>
      </w:tr>
      <w:tr w:rsidR="00D8713A" w:rsidRPr="00F63B10" w14:paraId="32FBB0B6" w14:textId="77777777" w:rsidTr="004A207A">
        <w:tblPrEx>
          <w:tblCellMar>
            <w:top w:w="0" w:type="dxa"/>
            <w:bottom w:w="0" w:type="dxa"/>
          </w:tblCellMar>
        </w:tblPrEx>
        <w:trPr>
          <w:trHeight w:val="1135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1C197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CCAD7F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28D3D9" w14:textId="77777777" w:rsidR="00BE084C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51542F8E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B14104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20/2</w:t>
            </w:r>
          </w:p>
          <w:p w14:paraId="1C17F58C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„Какво ти сторих, Диле?“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33AD16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народна песен „Какво ти сторих, Диле?“.</w:t>
            </w:r>
          </w:p>
          <w:p w14:paraId="7F840BCA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песента със стъпки на танц ръченица.</w:t>
            </w:r>
          </w:p>
          <w:p w14:paraId="07C54CAE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музикално-слуховите представи за народна песен и танцова народна музика.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B7246" w14:textId="77777777" w:rsidR="00D8713A" w:rsidRPr="00F63B10" w:rsidRDefault="00D8713A" w:rsidP="00E76CE4">
            <w:pPr>
              <w:suppressAutoHyphens/>
              <w:spacing w:line="256" w:lineRule="exact"/>
              <w:rPr>
                <w:sz w:val="22"/>
                <w:szCs w:val="22"/>
              </w:rPr>
            </w:pPr>
          </w:p>
        </w:tc>
      </w:tr>
      <w:tr w:rsidR="00C523CD" w:rsidRPr="00F63B10" w14:paraId="29EAF23E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B70251" w14:textId="77777777" w:rsidR="00C523CD" w:rsidRPr="00F63B10" w:rsidRDefault="00C523CD" w:rsidP="00E76CE4">
            <w:pPr>
              <w:suppressAutoHyphens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13E0D337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</w:t>
            </w:r>
          </w:p>
          <w:p w14:paraId="3313AD23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Моята</w:t>
            </w:r>
            <w:r w:rsidR="00BE084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безопасност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14E5EE7C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53FACB8F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576015D9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21/1</w:t>
            </w:r>
          </w:p>
          <w:p w14:paraId="1C330B10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Пея за</w:t>
            </w:r>
            <w:r w:rsidR="00BE084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България</w:t>
            </w:r>
          </w:p>
          <w:p w14:paraId="6D3C277F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21/2</w:t>
            </w:r>
          </w:p>
          <w:p w14:paraId="37C4264D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„Зънзън, Ганке ле“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FE38DA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песента „Знамето ни е трицветно“, м. М. Митов</w:t>
            </w:r>
            <w:r w:rsidR="004811E3">
              <w:rPr>
                <w:color w:val="231F20"/>
                <w:sz w:val="22"/>
                <w:szCs w:val="22"/>
              </w:rPr>
              <w:t>,</w:t>
            </w:r>
            <w:r w:rsidRPr="00F63B10">
              <w:rPr>
                <w:color w:val="231F20"/>
                <w:sz w:val="22"/>
                <w:szCs w:val="22"/>
              </w:rPr>
              <w:t xml:space="preserve"> с бодро звучене и</w:t>
            </w:r>
            <w:r w:rsidR="00BE084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маршируване.</w:t>
            </w:r>
          </w:p>
          <w:p w14:paraId="05D7FE15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Разширява понятия от музикалния</w:t>
            </w:r>
            <w:r w:rsidR="00BE084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речник: марш, празник на България,</w:t>
            </w:r>
            <w:r w:rsidR="00BE084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национални</w:t>
            </w:r>
            <w:r w:rsidR="00AA53C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символи.</w:t>
            </w:r>
          </w:p>
          <w:p w14:paraId="4A3B1AE9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творческите си способности.</w:t>
            </w:r>
          </w:p>
          <w:p w14:paraId="588427B9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„Зън-зън, Ганке ле“ народна</w:t>
            </w:r>
            <w:r w:rsidR="00BE084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песен.</w:t>
            </w:r>
          </w:p>
          <w:p w14:paraId="60F4BE32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Разучава „Събуди ме, мамо“ – народна</w:t>
            </w:r>
            <w:r w:rsidR="00BE084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песен.</w:t>
            </w:r>
          </w:p>
          <w:p w14:paraId="283163C6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Обогатява музикално-слуховите си</w:t>
            </w:r>
            <w:r w:rsidR="00BE084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представи с характерни интонации от</w:t>
            </w:r>
            <w:r w:rsidR="00BE084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народната</w:t>
            </w:r>
            <w:r w:rsidR="00AA53C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музика.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D7415" w14:textId="77777777" w:rsidR="00C523CD" w:rsidRPr="00F63B10" w:rsidRDefault="00C523CD" w:rsidP="00E76CE4">
            <w:pPr>
              <w:suppressAutoHyphens/>
              <w:spacing w:line="256" w:lineRule="exact"/>
              <w:rPr>
                <w:sz w:val="22"/>
                <w:szCs w:val="22"/>
              </w:rPr>
            </w:pPr>
          </w:p>
        </w:tc>
      </w:tr>
      <w:tr w:rsidR="00D8713A" w:rsidRPr="00F63B10" w14:paraId="05113F56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5BF93C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III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753BEE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</w:t>
            </w:r>
          </w:p>
          <w:p w14:paraId="4088D7BA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Обичаи и празници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C8D23C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1F363592" w14:textId="77777777" w:rsidR="00BE084C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7DB1D97C" w14:textId="77777777" w:rsidR="00BE084C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  <w:p w14:paraId="2AF153C6" w14:textId="77777777" w:rsidR="00804BEF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  <w:p w14:paraId="072791CC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101CC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22/1</w:t>
            </w:r>
          </w:p>
          <w:p w14:paraId="6B7EBBE9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Я скокнете да скокнем</w:t>
            </w:r>
          </w:p>
          <w:p w14:paraId="77FBBA73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22/2</w:t>
            </w:r>
          </w:p>
          <w:p w14:paraId="0F2CC1B2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Люлка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F7D24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 народната песен</w:t>
            </w:r>
            <w:r w:rsidR="00BE084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„Я скокнете да скокнем“ с вярно пресъздаване на народностния ѝ дух.</w:t>
            </w:r>
          </w:p>
          <w:p w14:paraId="44409FC0" w14:textId="77777777" w:rsidR="00BE084C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тембър на гайда и тъпан.</w:t>
            </w:r>
          </w:p>
          <w:p w14:paraId="7E3D6223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Разпознава народни инструменти по тембър и външен вид.</w:t>
            </w:r>
          </w:p>
          <w:p w14:paraId="13EACD4E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Обогатява музикално-слуховите си представи за приспивна песен, бавно темпо и тиха динамика.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D2F517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Музикална игра:</w:t>
            </w:r>
            <w:r w:rsidR="00BE084C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„Аз свиря на гайда“.</w:t>
            </w:r>
          </w:p>
        </w:tc>
      </w:tr>
      <w:tr w:rsidR="00C523CD" w:rsidRPr="00F63B10" w14:paraId="45D82936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B780C4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D38D5B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</w:t>
            </w:r>
          </w:p>
          <w:p w14:paraId="09E2D812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Идва</w:t>
            </w:r>
            <w:r w:rsidR="00D9120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пролетта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87E641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1E9942E7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</w:t>
            </w:r>
            <w:r w:rsidR="00804BE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игра</w:t>
            </w:r>
          </w:p>
          <w:p w14:paraId="78A851FC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5E27FB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23/1</w:t>
            </w:r>
          </w:p>
          <w:p w14:paraId="7330B6B3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„Мъри</w:t>
            </w:r>
            <w:r w:rsidR="00804BE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момиченце“</w:t>
            </w:r>
          </w:p>
          <w:p w14:paraId="2EDDEE3C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23/2</w:t>
            </w:r>
          </w:p>
          <w:p w14:paraId="13093B5B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„Ежово</w:t>
            </w:r>
            <w:r w:rsidR="00804BE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хоро“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36D771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Активно слуша и извършва движения</w:t>
            </w:r>
            <w:r w:rsidR="00804BE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 народната песен „Мъри момиченце“.</w:t>
            </w:r>
          </w:p>
          <w:p w14:paraId="26F3EB89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Разучава текста и мелодията на „Теменужка“, м. Доно Цветков.</w:t>
            </w:r>
          </w:p>
          <w:p w14:paraId="769FA64E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Разширява музикално-слуховите си</w:t>
            </w:r>
            <w:r w:rsidR="00804BE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представи за хороводна музика.</w:t>
            </w:r>
          </w:p>
          <w:p w14:paraId="65BBFFBC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значението на понятието от</w:t>
            </w:r>
            <w:r w:rsidR="00804BE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музикалния речник: композитор.</w:t>
            </w:r>
          </w:p>
          <w:p w14:paraId="784EC3CF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Разбира разликата между народна и</w:t>
            </w:r>
            <w:r w:rsidR="00804BE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авторска музика.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BAC75A" w14:textId="77777777" w:rsidR="00C523CD" w:rsidRPr="0062173B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  <w:szCs w:val="22"/>
              </w:rPr>
            </w:pPr>
            <w:r w:rsidRPr="0062173B">
              <w:rPr>
                <w:color w:val="231F20"/>
                <w:spacing w:val="-4"/>
                <w:sz w:val="22"/>
                <w:szCs w:val="22"/>
              </w:rPr>
              <w:t>Връзка с направление „Околен свят“ – смяна на сезоните, природата се пробужда,</w:t>
            </w:r>
            <w:r w:rsidR="00804BEF" w:rsidRPr="0062173B">
              <w:rPr>
                <w:color w:val="231F20"/>
                <w:spacing w:val="-4"/>
                <w:sz w:val="22"/>
                <w:szCs w:val="22"/>
              </w:rPr>
              <w:t xml:space="preserve"> </w:t>
            </w:r>
            <w:r w:rsidRPr="0062173B">
              <w:rPr>
                <w:color w:val="231F20"/>
                <w:spacing w:val="-4"/>
                <w:sz w:val="22"/>
                <w:szCs w:val="22"/>
              </w:rPr>
              <w:t>първи пролетни цветя и др.</w:t>
            </w:r>
          </w:p>
          <w:p w14:paraId="187E7195" w14:textId="77777777" w:rsidR="00C523CD" w:rsidRPr="00F63B10" w:rsidRDefault="00C523CD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Може да се разкаже на</w:t>
            </w:r>
            <w:r w:rsidR="00804BE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децата, че и в днешно време</w:t>
            </w:r>
            <w:r w:rsidR="00804BE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има композитори, които са</w:t>
            </w:r>
            <w:r w:rsidR="00804BE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провокирани от красотата на</w:t>
            </w:r>
            <w:r w:rsidR="00804BE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народната музика и продължават да пишат свои песни в</w:t>
            </w:r>
            <w:r w:rsidR="00804BEF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типичното за нея звучене.</w:t>
            </w:r>
          </w:p>
        </w:tc>
      </w:tr>
      <w:tr w:rsidR="00D8713A" w:rsidRPr="00F63B10" w14:paraId="3D46B7AB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1D7EC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525B2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</w:t>
            </w:r>
          </w:p>
          <w:p w14:paraId="6D73D08A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Пролетно събуждане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1424CA" w14:textId="77777777" w:rsidR="00D91209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12D4072B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23AF6C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24/1</w:t>
            </w:r>
          </w:p>
          <w:p w14:paraId="530DA1EB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Пролетни птици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98C90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песента „Чучулига“, м. Добри Христов, т. Кирил Христов.</w:t>
            </w:r>
          </w:p>
          <w:p w14:paraId="02624223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„Лястовичице, пъстрокрилчице“ – лазарска народна песен.</w:t>
            </w:r>
          </w:p>
          <w:p w14:paraId="0E8FF9AE" w14:textId="77777777" w:rsidR="00D8713A" w:rsidRPr="00F63B10" w:rsidRDefault="00D8713A" w:rsidP="00E76CE4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Добива представа за лазарската традиция и начин за празнуване на фолклорен празник.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A4E32" w14:textId="77777777" w:rsidR="00D8713A" w:rsidRPr="00F63B10" w:rsidRDefault="00D8713A" w:rsidP="00E76CE4">
            <w:pPr>
              <w:suppressAutoHyphens/>
              <w:spacing w:line="256" w:lineRule="exact"/>
              <w:rPr>
                <w:sz w:val="22"/>
                <w:szCs w:val="22"/>
              </w:rPr>
            </w:pPr>
          </w:p>
        </w:tc>
      </w:tr>
      <w:tr w:rsidR="00D8713A" w:rsidRPr="00F63B10" w14:paraId="4658BF4F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0FD5A" w14:textId="77777777" w:rsidR="00D8713A" w:rsidRPr="00F63B10" w:rsidRDefault="00D8713A" w:rsidP="00AF5732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04448F" w14:textId="77777777" w:rsidR="00D8713A" w:rsidRPr="00F63B10" w:rsidRDefault="00D8713A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C6D3C6" w14:textId="77777777" w:rsidR="00D91209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46B74B1D" w14:textId="77777777" w:rsidR="00D91209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  <w:p w14:paraId="00C97ED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14AA4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24/2</w:t>
            </w:r>
          </w:p>
          <w:p w14:paraId="2CD4E59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„Щъркова булка“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7E26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песен в умерено темпо –</w:t>
            </w:r>
            <w:r w:rsidR="00112C8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„Щъркова булка“ – немска песен, т. В. Славейкова. Пътешествие до Германия.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36B8B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Игра: на първите стихове от песента „Щъркова булка“ децата имитират походката на щъркела, на 3-ти и 4-ти стих имитират как хваща жаби и щрака с клюна (разтварят ръце напред и</w:t>
            </w:r>
            <w:r w:rsidR="00112C88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ги затварят – като клюн на щъркел).</w:t>
            </w:r>
          </w:p>
        </w:tc>
      </w:tr>
      <w:tr w:rsidR="00C523CD" w:rsidRPr="00F63B10" w14:paraId="440F0FFC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55B02572" w14:textId="77777777" w:rsidR="00C523CD" w:rsidRPr="00F63B10" w:rsidRDefault="00C523CD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9967E5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</w:t>
            </w:r>
          </w:p>
          <w:p w14:paraId="5533A218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 и</w:t>
            </w:r>
            <w:r w:rsidR="00D9120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техните</w:t>
            </w:r>
            <w:r w:rsidR="00D9120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малки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DE4DC2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4359D98D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8FBDA66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25/1</w:t>
            </w:r>
          </w:p>
          <w:p w14:paraId="20F675A4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„Веселите</w:t>
            </w:r>
            <w:r w:rsidR="00D9120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патенца“</w:t>
            </w:r>
          </w:p>
          <w:p w14:paraId="2A0BCE59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25/2</w:t>
            </w:r>
          </w:p>
          <w:p w14:paraId="21F807E6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„Мъни,</w:t>
            </w:r>
            <w:r w:rsidR="00D9120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мъни,</w:t>
            </w:r>
            <w:r w:rsidR="00D9120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патенца“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53B4AF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 „Веселите патенца“ –</w:t>
            </w:r>
            <w:r w:rsidR="00D9120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пътешествие до езерце в кралския двор</w:t>
            </w:r>
            <w:r w:rsidR="00D9120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някъде в Италия.</w:t>
            </w:r>
          </w:p>
          <w:p w14:paraId="7D4764E7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„Мъни, мъни, патенца“ – завръщане отново в нашата любима страна България.</w:t>
            </w:r>
          </w:p>
          <w:p w14:paraId="36F6EF20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двигателната си култура</w:t>
            </w:r>
            <w:r w:rsidR="00D9120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чрез танцуване на народния танц –</w:t>
            </w:r>
            <w:r w:rsidR="00D9120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ръченица.</w:t>
            </w:r>
          </w:p>
          <w:p w14:paraId="3A40662F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и възпроизвежда стъпките и</w:t>
            </w:r>
            <w:r w:rsidR="00D91209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ритъма на танца ръченица.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CDE75" w14:textId="77777777" w:rsidR="00C523CD" w:rsidRPr="00F63B10" w:rsidRDefault="00C523CD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176236" w:rsidRPr="00F63B10" w14:paraId="37A33E44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1C74" w14:textId="77777777" w:rsidR="00176236" w:rsidRPr="00F63B10" w:rsidRDefault="00176236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IV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408142D1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</w:t>
            </w:r>
          </w:p>
          <w:p w14:paraId="39ED1A00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Пролетни празници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B562E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  <w:p w14:paraId="45F5F6EE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EE899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26/1</w:t>
            </w:r>
          </w:p>
          <w:p w14:paraId="3EFDEAC8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Пролетни празници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24D326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„Провикна се Станка буеница“ – лазарска песен.</w:t>
            </w:r>
          </w:p>
          <w:p w14:paraId="55C52023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Обогатява музикално-слуховите си представи с характерни интонации от народната музика.</w:t>
            </w:r>
          </w:p>
          <w:p w14:paraId="066EB590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„Заспало ми детенце“ – лазарска народна песен.</w:t>
            </w:r>
          </w:p>
          <w:p w14:paraId="6037F66E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Запознава се с фолклорния празник – лазаруване. Подготвя се за Великден.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5BEBD" w14:textId="77777777" w:rsidR="00176236" w:rsidRPr="00F63B10" w:rsidRDefault="00176236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176236" w:rsidRPr="00F63B10" w14:paraId="6200EF68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75DF" w14:textId="77777777" w:rsidR="00176236" w:rsidRPr="00F63B10" w:rsidRDefault="00176236" w:rsidP="00AF5732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FEEA435" w14:textId="77777777" w:rsidR="00176236" w:rsidRPr="00F63B10" w:rsidRDefault="00176236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1E67F0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61E21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26/2</w:t>
            </w:r>
          </w:p>
          <w:p w14:paraId="723EBDD0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Великден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4CEFE" w14:textId="77777777" w:rsidR="00176236" w:rsidRPr="0062173B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62173B">
              <w:rPr>
                <w:color w:val="231F20"/>
                <w:spacing w:val="-4"/>
                <w:sz w:val="22"/>
                <w:szCs w:val="22"/>
              </w:rPr>
              <w:t>Изпълнява с настроение песни за Великден – „Великден“ („Чувате ли вие, че камбана бие“).</w:t>
            </w:r>
          </w:p>
          <w:p w14:paraId="0F85DEFC" w14:textId="77777777" w:rsidR="00176236" w:rsidRPr="0062173B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62173B">
              <w:rPr>
                <w:color w:val="231F20"/>
                <w:spacing w:val="-4"/>
                <w:sz w:val="22"/>
                <w:szCs w:val="22"/>
              </w:rPr>
              <w:t>Добива представа за наричане чрез „Великден“ – наричане под съпровод на тъпан.</w:t>
            </w:r>
          </w:p>
          <w:p w14:paraId="1DC83501" w14:textId="77777777" w:rsidR="00176236" w:rsidRPr="0062173B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62173B">
              <w:rPr>
                <w:color w:val="231F20"/>
                <w:spacing w:val="-4"/>
                <w:sz w:val="22"/>
                <w:szCs w:val="22"/>
              </w:rPr>
              <w:t>Развива тембров слух.</w:t>
            </w:r>
          </w:p>
          <w:p w14:paraId="24A61778" w14:textId="77777777" w:rsidR="00176236" w:rsidRPr="0062173B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62173B">
              <w:rPr>
                <w:color w:val="231F20"/>
                <w:spacing w:val="-4"/>
                <w:sz w:val="22"/>
                <w:szCs w:val="22"/>
              </w:rPr>
              <w:t>Разпознава тембър и външен вид на тъпан.</w:t>
            </w:r>
          </w:p>
          <w:p w14:paraId="12DF219A" w14:textId="77777777" w:rsidR="00176236" w:rsidRPr="0062173B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62173B">
              <w:rPr>
                <w:color w:val="231F20"/>
                <w:spacing w:val="-4"/>
                <w:sz w:val="22"/>
                <w:szCs w:val="22"/>
              </w:rPr>
              <w:t>Приобщава се към българската обредност и начини на празнуване.</w:t>
            </w:r>
          </w:p>
          <w:p w14:paraId="1518BD9B" w14:textId="77777777" w:rsidR="00176236" w:rsidRPr="0062173B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62173B">
              <w:rPr>
                <w:color w:val="231F20"/>
                <w:spacing w:val="-4"/>
                <w:sz w:val="22"/>
                <w:szCs w:val="22"/>
              </w:rPr>
              <w:t>Запознава се с фолклорния празник – лазаруване.</w:t>
            </w:r>
          </w:p>
          <w:p w14:paraId="712EA0AC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62173B">
              <w:rPr>
                <w:color w:val="231F20"/>
                <w:spacing w:val="-4"/>
                <w:sz w:val="22"/>
                <w:szCs w:val="22"/>
              </w:rPr>
              <w:t>Подготвя се за Великден.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6DD9F" w14:textId="77777777" w:rsidR="00176236" w:rsidRPr="00F63B10" w:rsidRDefault="00176236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176236" w:rsidRPr="00F63B10" w14:paraId="1DB4B2D9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5008" w14:textId="77777777" w:rsidR="00176236" w:rsidRPr="00F63B10" w:rsidRDefault="00176236" w:rsidP="00AF5732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3242849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</w:t>
            </w:r>
          </w:p>
          <w:p w14:paraId="3D2A4925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 село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4D501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5DAC428E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822E75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27/1,2</w:t>
            </w:r>
          </w:p>
          <w:p w14:paraId="013D156D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„На село“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6B9EB0" w14:textId="77777777" w:rsidR="00176236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и изпълнява песента „На село“ с различно звучене и аранжимент.</w:t>
            </w:r>
          </w:p>
          <w:p w14:paraId="7EB3803B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Слухови представи за китари, пиано – соло и рок банда.</w:t>
            </w:r>
          </w:p>
          <w:p w14:paraId="474B48EA" w14:textId="77777777" w:rsidR="00176236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песента „Чудно село“.</w:t>
            </w:r>
          </w:p>
          <w:p w14:paraId="2E39036A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Натрупва музикално-слухови представи за две различни песни с една и съща тематика.</w:t>
            </w:r>
          </w:p>
          <w:p w14:paraId="5C44BB25" w14:textId="77777777" w:rsidR="00176236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Слуша и изпълнява песни, които го приобщават към музикалното изкуство.</w:t>
            </w:r>
          </w:p>
          <w:p w14:paraId="53CC58C6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 песни с желание, вярна интонация и ритъм.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769811" w14:textId="77777777" w:rsidR="00176236" w:rsidRPr="00F63B10" w:rsidRDefault="00176236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176236" w:rsidRPr="00F63B10" w14:paraId="37D38421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ED2C" w14:textId="77777777" w:rsidR="00176236" w:rsidRPr="00F63B10" w:rsidRDefault="00176236" w:rsidP="00AF5732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AC08F9F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</w:t>
            </w:r>
          </w:p>
          <w:p w14:paraId="08528A0D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Разходка в града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86CC8B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61D6B4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28/1</w:t>
            </w:r>
          </w:p>
          <w:p w14:paraId="43766193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„Дъга“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8A285C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Разучава песента „Дъга“, м. Д. Цветков, т. Райна Пенева, а. Красимир Илиев.</w:t>
            </w:r>
          </w:p>
          <w:p w14:paraId="623B10BC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песен в умерено темпо, изпълнена от дете. Музикален речник – солист.</w:t>
            </w:r>
          </w:p>
          <w:p w14:paraId="0EFDE8CC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Натрупва музикално-слухови представи за две различни песни с една и съща тематика.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88E2F" w14:textId="77777777" w:rsidR="00176236" w:rsidRPr="00F63B10" w:rsidRDefault="00176236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176236" w:rsidRPr="00F63B10" w14:paraId="4209B5A9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C4C6" w14:textId="77777777" w:rsidR="00176236" w:rsidRPr="00F63B10" w:rsidRDefault="00176236" w:rsidP="00AF5732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F09B128" w14:textId="77777777" w:rsidR="00176236" w:rsidRPr="00F63B10" w:rsidRDefault="00176236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DDFB1D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3BF74820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96BD22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28/2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29319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Преговаря и сравнява песни с различна бързина.</w:t>
            </w:r>
          </w:p>
          <w:p w14:paraId="34320671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Свързва конкретно животно от песен с нейното темпо: бързо, умерено, бавно.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DE727" w14:textId="77777777" w:rsidR="00176236" w:rsidRPr="00F63B10" w:rsidRDefault="00176236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 „Музикална писта“: Кой герой от песен ще финишира пръв? Първо място – Най-бързата песен „Мишокът Зоро“, второ място – „Щърковата булка“, и трето място</w:t>
            </w:r>
            <w:r>
              <w:rPr>
                <w:color w:val="231F20"/>
                <w:sz w:val="22"/>
                <w:szCs w:val="22"/>
              </w:rPr>
              <w:t xml:space="preserve"> – </w:t>
            </w:r>
            <w:r w:rsidRPr="00F63B10">
              <w:rPr>
                <w:color w:val="231F20"/>
                <w:sz w:val="22"/>
                <w:szCs w:val="22"/>
              </w:rPr>
              <w:t>„Кой съм аз?“.</w:t>
            </w:r>
          </w:p>
        </w:tc>
      </w:tr>
      <w:tr w:rsidR="004E30ED" w:rsidRPr="00247CA5" w14:paraId="2B86A415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DCDB" w14:textId="77777777" w:rsidR="004E30ED" w:rsidRPr="00247CA5" w:rsidRDefault="004E30ED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V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2F476379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29</w:t>
            </w:r>
          </w:p>
          <w:p w14:paraId="60BFEF59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Забавления В парка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4E13BB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Възприемане</w:t>
            </w:r>
          </w:p>
          <w:p w14:paraId="5457C413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4609F042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(песни по избор)</w:t>
            </w:r>
          </w:p>
          <w:p w14:paraId="0652E846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Възпроизвеждане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5A5862B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29/1</w:t>
            </w:r>
          </w:p>
          <w:p w14:paraId="2A18F710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Златни рибки – пътешествие до водния свят</w:t>
            </w:r>
          </w:p>
          <w:p w14:paraId="1ACAF9AE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29/2</w:t>
            </w:r>
          </w:p>
          <w:p w14:paraId="77D94C05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Кирил крокодила – пътешествие до Бразилия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46446A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Изпълнява учени песни, които обогатяват емоционалния му свят.</w:t>
            </w:r>
          </w:p>
          <w:p w14:paraId="30BB863A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Формира лично отношение към музиката като изкуство.</w:t>
            </w:r>
          </w:p>
          <w:p w14:paraId="2519323E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Включва се в музикални дейности с увереност в собствените си възможности.</w:t>
            </w:r>
          </w:p>
          <w:p w14:paraId="52A93FD3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Предлага съпровод на песента с ДМИ – творчески импровизации.</w:t>
            </w:r>
          </w:p>
          <w:p w14:paraId="4202708C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Запознава се с музика от различна култура спрямо европейската и в частност българската: бразилска самба, карнавал, маракаси.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A47E1A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Игри и свирене с ДМИ с цел развиване на творческите способности в децата.</w:t>
            </w:r>
          </w:p>
        </w:tc>
      </w:tr>
      <w:tr w:rsidR="004E30ED" w:rsidRPr="00247CA5" w14:paraId="23578390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7E30" w14:textId="77777777" w:rsidR="004E30ED" w:rsidRPr="00247CA5" w:rsidRDefault="004E30ED" w:rsidP="00AF5732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3C62D8FF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30</w:t>
            </w:r>
          </w:p>
          <w:p w14:paraId="372B7525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Книгата говори</w:t>
            </w:r>
          </w:p>
        </w:tc>
        <w:tc>
          <w:tcPr>
            <w:tcW w:w="1956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1939E35C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5CD40EDF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</w:tc>
        <w:tc>
          <w:tcPr>
            <w:tcW w:w="2120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E4B61AB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30/1</w:t>
            </w:r>
          </w:p>
          <w:p w14:paraId="3CEEC319" w14:textId="77777777" w:rsidR="00817D52" w:rsidRPr="00247CA5" w:rsidRDefault="00817D5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„Златни букви“</w:t>
            </w:r>
          </w:p>
          <w:p w14:paraId="2EBF7817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30/2</w:t>
            </w:r>
          </w:p>
          <w:p w14:paraId="026ED450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Буквички родни познати</w:t>
            </w:r>
          </w:p>
        </w:tc>
        <w:tc>
          <w:tcPr>
            <w:tcW w:w="553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0D3BF40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Разучава „Златни букви“, м. Краси Милетков, т. А. Жекова</w:t>
            </w:r>
          </w:p>
          <w:p w14:paraId="065CF151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Затвърждава музикално-слухови представи за бавна, лирична песен.</w:t>
            </w:r>
          </w:p>
          <w:p w14:paraId="36A26C98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Изработва музикалната фраза с дълги дъхове, за да не се накъсва прозодията на текста.</w:t>
            </w:r>
          </w:p>
        </w:tc>
        <w:tc>
          <w:tcPr>
            <w:tcW w:w="365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102CD797" w14:textId="77777777" w:rsidR="004E30ED" w:rsidRPr="00247CA5" w:rsidRDefault="004E30ED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  <w:tr w:rsidR="004E30ED" w:rsidRPr="00F63B10" w14:paraId="682F4E50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FEA1" w14:textId="77777777" w:rsidR="004E30ED" w:rsidRPr="00247CA5" w:rsidRDefault="004E30ED" w:rsidP="00AF5732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6618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31</w:t>
            </w:r>
          </w:p>
          <w:p w14:paraId="0F686716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Лято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6B98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Възпроизвеждане</w:t>
            </w:r>
          </w:p>
          <w:p w14:paraId="55F76D53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Възприемане</w:t>
            </w:r>
          </w:p>
          <w:p w14:paraId="1029F175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Музика и игра</w:t>
            </w:r>
          </w:p>
          <w:p w14:paraId="3420C2FD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Елементи на музикалната изразност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2133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31/1</w:t>
            </w:r>
          </w:p>
          <w:p w14:paraId="5C3791B2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„Прилики“</w:t>
            </w:r>
          </w:p>
          <w:p w14:paraId="5ADD3048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31/2</w:t>
            </w:r>
          </w:p>
          <w:p w14:paraId="72921318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„Добрата змия“ – пътешествие до Венецуела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70DC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„Прилики“, м. Г. Костов, т. Й. Друмников.</w:t>
            </w:r>
          </w:p>
          <w:p w14:paraId="5E3D8C8D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Развива музикално-изпълнителските умения и детската артистичност.</w:t>
            </w:r>
          </w:p>
          <w:p w14:paraId="7A45D4E3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„Добрата змия“ – възприема песента и импровизира танцови стъпки.</w:t>
            </w:r>
          </w:p>
          <w:p w14:paraId="6404F63C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Възприема песен в умерено темпо.</w:t>
            </w:r>
          </w:p>
          <w:p w14:paraId="2D6739AF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Развива слуховите си представи за танцувалността в музиката.</w:t>
            </w:r>
          </w:p>
          <w:p w14:paraId="6C1CB8E7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Развива двигателната си култура.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56F4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Изходящо проследяване</w:t>
            </w:r>
          </w:p>
          <w:p w14:paraId="668A8ACE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Обследване на децата относно:</w:t>
            </w:r>
          </w:p>
          <w:p w14:paraId="6BFBFB91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1. нивото на развитие на техните музикални способности;</w:t>
            </w:r>
          </w:p>
          <w:p w14:paraId="3CEED7BF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2. знания за изразните средства на музиката чрез определяне на настроението на музикалната пиеса и/или извършване на двигателни реакции съобразно музикалната образност;</w:t>
            </w:r>
          </w:p>
          <w:p w14:paraId="31D78DC8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3. предлагане на творчески танцувални движения съобразно настроението на музиката или импровизиране на съпровод с ДМИ;</w:t>
            </w:r>
          </w:p>
          <w:p w14:paraId="356711DD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4. познаване и свързване на звучащо произведение със заглавието му;</w:t>
            </w:r>
          </w:p>
          <w:p w14:paraId="4E252DD1" w14:textId="77777777" w:rsidR="004E30ED" w:rsidRPr="00247CA5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5. самостоятелно изпълнение на песни по избор;</w:t>
            </w:r>
          </w:p>
          <w:p w14:paraId="035B7F4D" w14:textId="77777777" w:rsidR="004E30ED" w:rsidRPr="00F63B10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247CA5">
              <w:rPr>
                <w:color w:val="231F20"/>
                <w:sz w:val="22"/>
                <w:szCs w:val="22"/>
              </w:rPr>
              <w:t>6. наличие на трайни музикално-слухови представи за народна музика и ориентиране във фолклорните традиции.</w:t>
            </w:r>
          </w:p>
        </w:tc>
      </w:tr>
      <w:tr w:rsidR="004E30ED" w:rsidRPr="00F63B10" w14:paraId="69FED19E" w14:textId="77777777" w:rsidTr="004A207A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4CBE" w14:textId="77777777" w:rsidR="004E30ED" w:rsidRPr="00F63B10" w:rsidRDefault="004E30ED" w:rsidP="00AF5732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37914A1" w14:textId="77777777" w:rsidR="004E30ED" w:rsidRPr="00F63B10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</w:t>
            </w:r>
          </w:p>
          <w:p w14:paraId="271924DB" w14:textId="77777777" w:rsidR="004E30ED" w:rsidRPr="00F63B10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Празник на детето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79A29" w14:textId="77777777" w:rsidR="004E30ED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</w:t>
            </w:r>
            <w:r>
              <w:rPr>
                <w:color w:val="231F20"/>
                <w:sz w:val="22"/>
                <w:szCs w:val="22"/>
              </w:rPr>
              <w:t>емане</w:t>
            </w:r>
          </w:p>
          <w:p w14:paraId="5AD1DE00" w14:textId="77777777" w:rsidR="004E30ED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Възпроиз</w:t>
            </w:r>
            <w:r>
              <w:rPr>
                <w:color w:val="231F20"/>
                <w:sz w:val="22"/>
                <w:szCs w:val="22"/>
              </w:rPr>
              <w:t>веждане (песни по избор)</w:t>
            </w:r>
          </w:p>
          <w:p w14:paraId="403E8E4D" w14:textId="77777777" w:rsidR="004E30ED" w:rsidRPr="00F63B10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 и игра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5F3D1" w14:textId="77777777" w:rsidR="004E30ED" w:rsidRPr="00F63B10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32/1,2</w:t>
            </w:r>
          </w:p>
          <w:p w14:paraId="22C77C95" w14:textId="77777777" w:rsidR="004E30ED" w:rsidRPr="00F63B10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Детство мое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329EF" w14:textId="77777777" w:rsidR="004E30ED" w:rsidRPr="00F63B10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Възприема „Детство мое“, м. Вили Казасян, т. Г. Струмски.</w:t>
            </w:r>
          </w:p>
          <w:p w14:paraId="466C8C71" w14:textId="77777777" w:rsidR="004E30ED" w:rsidRPr="00F63B10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Стимулиране на интереса и желанието на децата да пеят, да слушат музика, да ѝ се радват и да я преживяват.</w:t>
            </w:r>
          </w:p>
          <w:p w14:paraId="4D54A3FD" w14:textId="77777777" w:rsidR="004E30ED" w:rsidRPr="00F63B10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Формира оценъчно отношение към свое и чуждо изпълнение.</w:t>
            </w:r>
          </w:p>
          <w:p w14:paraId="4324120D" w14:textId="77777777" w:rsidR="004E30ED" w:rsidRPr="00F63B10" w:rsidRDefault="004E30E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Приобщава се към вълшебния свят на музикалното изкуство.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56133" w14:textId="77777777" w:rsidR="004E30ED" w:rsidRPr="00F63B10" w:rsidRDefault="004E30ED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</w:tr>
    </w:tbl>
    <w:p w14:paraId="6FBC9068" w14:textId="77777777" w:rsidR="00D8713A" w:rsidRPr="002133F2" w:rsidRDefault="00D8713A" w:rsidP="00CA704B">
      <w:pPr>
        <w:suppressAutoHyphens/>
        <w:spacing w:line="260" w:lineRule="atLeast"/>
        <w:rPr>
          <w:sz w:val="22"/>
          <w:szCs w:val="22"/>
        </w:rPr>
        <w:sectPr w:rsidR="00D8713A" w:rsidRPr="002133F2" w:rsidSect="002D4E2B">
          <w:pgSz w:w="16840" w:h="11907" w:orient="landscape" w:code="9"/>
          <w:pgMar w:top="567" w:right="567" w:bottom="794" w:left="567" w:header="567" w:footer="397" w:gutter="0"/>
          <w:cols w:space="708"/>
          <w:noEndnote/>
          <w:docGrid w:linePitch="326"/>
        </w:sectPr>
      </w:pPr>
    </w:p>
    <w:p w14:paraId="2FFCE935" w14:textId="77777777" w:rsidR="00C950C4" w:rsidRDefault="00C950C4" w:rsidP="00CA704B">
      <w:pPr>
        <w:pStyle w:val="Heading1"/>
        <w:suppressAutoHyphens/>
        <w:kinsoku w:val="0"/>
        <w:overflowPunct w:val="0"/>
        <w:spacing w:line="260" w:lineRule="atLeast"/>
        <w:jc w:val="center"/>
        <w:rPr>
          <w:rFonts w:ascii="Times New Roman" w:hAnsi="Times New Roman" w:cs="Times New Roman"/>
          <w:color w:val="231F20"/>
          <w:sz w:val="22"/>
          <w:szCs w:val="22"/>
        </w:rPr>
      </w:pPr>
      <w:r>
        <w:rPr>
          <w:rFonts w:ascii="Times New Roman" w:hAnsi="Times New Roman" w:cs="Times New Roman"/>
          <w:color w:val="231F20"/>
          <w:sz w:val="22"/>
          <w:szCs w:val="22"/>
        </w:rPr>
        <w:br w:type="page"/>
      </w:r>
      <w:r w:rsidR="00D8713A" w:rsidRPr="002133F2">
        <w:rPr>
          <w:rFonts w:ascii="Times New Roman" w:hAnsi="Times New Roman" w:cs="Times New Roman"/>
          <w:color w:val="231F20"/>
          <w:sz w:val="22"/>
          <w:szCs w:val="22"/>
        </w:rPr>
        <w:t>ПРИМЕРНО</w:t>
      </w:r>
      <w:r w:rsidR="00AA53C2">
        <w:rPr>
          <w:rFonts w:ascii="Times New Roman" w:hAnsi="Times New Roman" w:cs="Times New Roman"/>
          <w:color w:val="231F20"/>
          <w:sz w:val="22"/>
          <w:szCs w:val="22"/>
        </w:rPr>
        <w:t xml:space="preserve"> </w:t>
      </w:r>
      <w:r w:rsidR="00D8713A" w:rsidRPr="002133F2">
        <w:rPr>
          <w:rFonts w:ascii="Times New Roman" w:hAnsi="Times New Roman" w:cs="Times New Roman"/>
          <w:color w:val="231F20"/>
          <w:sz w:val="22"/>
          <w:szCs w:val="22"/>
        </w:rPr>
        <w:t>ГОДИШНО</w:t>
      </w:r>
      <w:r w:rsidR="00AA53C2">
        <w:rPr>
          <w:rFonts w:ascii="Times New Roman" w:hAnsi="Times New Roman" w:cs="Times New Roman"/>
          <w:color w:val="231F20"/>
          <w:sz w:val="22"/>
          <w:szCs w:val="22"/>
        </w:rPr>
        <w:t xml:space="preserve"> </w:t>
      </w:r>
      <w:r w:rsidR="00D8713A" w:rsidRPr="002133F2">
        <w:rPr>
          <w:rFonts w:ascii="Times New Roman" w:hAnsi="Times New Roman" w:cs="Times New Roman"/>
          <w:color w:val="231F20"/>
          <w:sz w:val="22"/>
          <w:szCs w:val="22"/>
        </w:rPr>
        <w:t>ТЕМАТИЧНО</w:t>
      </w:r>
      <w:r w:rsidR="00AA53C2">
        <w:rPr>
          <w:rFonts w:ascii="Times New Roman" w:hAnsi="Times New Roman" w:cs="Times New Roman"/>
          <w:color w:val="231F20"/>
          <w:sz w:val="22"/>
          <w:szCs w:val="22"/>
        </w:rPr>
        <w:t xml:space="preserve"> </w:t>
      </w:r>
      <w:r w:rsidR="00D8713A" w:rsidRPr="002133F2">
        <w:rPr>
          <w:rFonts w:ascii="Times New Roman" w:hAnsi="Times New Roman" w:cs="Times New Roman"/>
          <w:color w:val="231F20"/>
          <w:sz w:val="22"/>
          <w:szCs w:val="22"/>
        </w:rPr>
        <w:t>РАЗПРЕДЕЛЕНИЕ</w:t>
      </w:r>
    </w:p>
    <w:p w14:paraId="148B60CF" w14:textId="77777777" w:rsidR="00D8713A" w:rsidRPr="002133F2" w:rsidRDefault="00D8713A" w:rsidP="00CA704B">
      <w:pPr>
        <w:pStyle w:val="Heading1"/>
        <w:suppressAutoHyphens/>
        <w:kinsoku w:val="0"/>
        <w:overflowPunct w:val="0"/>
        <w:spacing w:line="260" w:lineRule="atLeast"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color w:val="231F20"/>
          <w:sz w:val="22"/>
          <w:szCs w:val="22"/>
        </w:rPr>
        <w:t>ЗА ТРЕТА ВЪЗРАСТОВА ГРУПА,</w:t>
      </w:r>
    </w:p>
    <w:p w14:paraId="420DB4C6" w14:textId="77777777" w:rsidR="00D8713A" w:rsidRPr="002133F2" w:rsidRDefault="00D8713A" w:rsidP="00CA704B">
      <w:pPr>
        <w:pStyle w:val="BodyText"/>
        <w:suppressAutoHyphens/>
        <w:kinsoku w:val="0"/>
        <w:overflowPunct w:val="0"/>
        <w:spacing w:after="240" w:line="260" w:lineRule="atLeast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>5 – 6-ГОДИШНИ</w:t>
      </w:r>
      <w:r w:rsidR="00003E2F">
        <w:rPr>
          <w:rFonts w:ascii="Times New Roman" w:hAnsi="Times New Roman" w:cs="Times New Roman"/>
          <w:b/>
          <w:bCs/>
          <w:color w:val="231F20"/>
          <w:sz w:val="22"/>
          <w:szCs w:val="22"/>
        </w:rPr>
        <w:t>,</w:t>
      </w: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 xml:space="preserve"> ПО КОНСТРУИРАНЕ И ТЕХНОЛОГИИ</w:t>
      </w: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04"/>
        <w:gridCol w:w="2382"/>
        <w:gridCol w:w="2126"/>
        <w:gridCol w:w="6520"/>
        <w:gridCol w:w="2238"/>
      </w:tblGrid>
      <w:tr w:rsidR="00A147E2" w:rsidRPr="00F63B10" w14:paraId="76A164C2" w14:textId="77777777" w:rsidTr="002E1946">
        <w:tblPrEx>
          <w:tblCellMar>
            <w:top w:w="0" w:type="dxa"/>
            <w:bottom w:w="0" w:type="dxa"/>
          </w:tblCellMar>
        </w:tblPrEx>
        <w:trPr>
          <w:trHeight w:val="521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2DCE606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Месец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F7142B5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Седмица</w:t>
            </w:r>
          </w:p>
        </w:tc>
        <w:tc>
          <w:tcPr>
            <w:tcW w:w="23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718DB05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Образователно ядро</w:t>
            </w:r>
          </w:p>
        </w:tc>
        <w:tc>
          <w:tcPr>
            <w:tcW w:w="2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F970A4F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Тема</w:t>
            </w:r>
          </w:p>
        </w:tc>
        <w:tc>
          <w:tcPr>
            <w:tcW w:w="6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0735B15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Очаквани резултати</w:t>
            </w:r>
          </w:p>
        </w:tc>
        <w:tc>
          <w:tcPr>
            <w:tcW w:w="22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479FB10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Методи и форми</w:t>
            </w:r>
          </w:p>
        </w:tc>
      </w:tr>
      <w:tr w:rsidR="00A147E2" w:rsidRPr="00F63B10" w14:paraId="558B2611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8A35F6A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E901F94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23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A1841D7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FA29D1D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6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C722A5E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22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2D020E8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</w:tc>
      </w:tr>
      <w:tr w:rsidR="00A147E2" w:rsidRPr="00F63B10" w14:paraId="1B5DF01D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404672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IX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B6F4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  <w:p w14:paraId="4F4A191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Довиждане, лято!</w:t>
            </w:r>
          </w:p>
        </w:tc>
        <w:tc>
          <w:tcPr>
            <w:tcW w:w="23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B271A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Входящо проследяване</w:t>
            </w:r>
          </w:p>
        </w:tc>
        <w:tc>
          <w:tcPr>
            <w:tcW w:w="2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BE369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1/1</w:t>
            </w:r>
          </w:p>
          <w:p w14:paraId="3C41C19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Колко знам и мога</w:t>
            </w:r>
          </w:p>
        </w:tc>
        <w:tc>
          <w:tcPr>
            <w:tcW w:w="6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C52D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Има основни знания и умения от обучението по конструиране и технологии от втора възрастова група.</w:t>
            </w:r>
          </w:p>
        </w:tc>
        <w:tc>
          <w:tcPr>
            <w:tcW w:w="22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2B03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Тестови и практически задачи</w:t>
            </w:r>
          </w:p>
        </w:tc>
      </w:tr>
      <w:tr w:rsidR="00A147E2" w:rsidRPr="00F63B10" w14:paraId="09932BA9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157BB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FA0E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6CEDC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AAAA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1/2</w:t>
            </w:r>
          </w:p>
          <w:p w14:paraId="65A2C8AC" w14:textId="77777777" w:rsidR="00D8713A" w:rsidRPr="00F63B10" w:rsidRDefault="00003E2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Етикети,</w:t>
            </w:r>
            <w:r w:rsidR="00D8713A" w:rsidRPr="00F63B10">
              <w:rPr>
                <w:color w:val="231F20"/>
                <w:sz w:val="22"/>
                <w:szCs w:val="22"/>
              </w:rPr>
              <w:t xml:space="preserve"> Поставка за четка</w:t>
            </w:r>
          </w:p>
        </w:tc>
        <w:tc>
          <w:tcPr>
            <w:tcW w:w="6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F96B2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14:paraId="6B910DA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</w:tc>
        <w:tc>
          <w:tcPr>
            <w:tcW w:w="22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6F43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7492E54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FEB1C8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7391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  <w:p w14:paraId="4D5730A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се движа безопасно</w:t>
            </w:r>
          </w:p>
        </w:tc>
        <w:tc>
          <w:tcPr>
            <w:tcW w:w="23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F2611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Техника</w:t>
            </w:r>
          </w:p>
        </w:tc>
        <w:tc>
          <w:tcPr>
            <w:tcW w:w="2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2A05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2/1</w:t>
            </w:r>
          </w:p>
          <w:p w14:paraId="0B4D26C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Превозни средства, Велосипедист</w:t>
            </w:r>
          </w:p>
        </w:tc>
        <w:tc>
          <w:tcPr>
            <w:tcW w:w="6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D59AF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Различава превозните средства спрямо мястото на придвижване.</w:t>
            </w:r>
          </w:p>
          <w:p w14:paraId="02A64EE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Предлага идеи и участва в провеждането на малко състезание, игра или дейност в детската градина.</w:t>
            </w:r>
          </w:p>
        </w:tc>
        <w:tc>
          <w:tcPr>
            <w:tcW w:w="22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2CF3D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0359A8D2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35C2B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A3A31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B41EB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B344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2/2</w:t>
            </w:r>
          </w:p>
          <w:p w14:paraId="53E0C9C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Самолет</w:t>
            </w:r>
          </w:p>
        </w:tc>
        <w:tc>
          <w:tcPr>
            <w:tcW w:w="6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8BBAA" w14:textId="77777777" w:rsidR="002E7755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Свързва, като използва допълнителни елементи, като пластилин, кламер, сламка и др.</w:t>
            </w:r>
          </w:p>
          <w:p w14:paraId="71345EB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Различава превозните средства спрямо мястото на придвижване.</w:t>
            </w:r>
          </w:p>
        </w:tc>
        <w:tc>
          <w:tcPr>
            <w:tcW w:w="22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1A8E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441BD4AE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AE4048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E4CDC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  <w:p w14:paraId="48B707A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 е!</w:t>
            </w:r>
          </w:p>
        </w:tc>
        <w:tc>
          <w:tcPr>
            <w:tcW w:w="23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D3DE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Грижи и инициативност</w:t>
            </w:r>
          </w:p>
        </w:tc>
        <w:tc>
          <w:tcPr>
            <w:tcW w:w="2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D0AA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3/1</w:t>
            </w:r>
          </w:p>
          <w:p w14:paraId="37FDAD6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Грижа за дрехите</w:t>
            </w:r>
          </w:p>
        </w:tc>
        <w:tc>
          <w:tcPr>
            <w:tcW w:w="6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276B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Познава правила за запазване на дрехите чисти и спретнати.</w:t>
            </w:r>
          </w:p>
          <w:p w14:paraId="05C0A95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Облича се и се съблича самостоятелно.</w:t>
            </w:r>
          </w:p>
        </w:tc>
        <w:tc>
          <w:tcPr>
            <w:tcW w:w="22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2E23A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5E4AF5EE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AE475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B671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FEB9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CE369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3/2</w:t>
            </w:r>
          </w:p>
          <w:p w14:paraId="6D11B30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Карнавал в гората</w:t>
            </w:r>
          </w:p>
        </w:tc>
        <w:tc>
          <w:tcPr>
            <w:tcW w:w="6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0EABE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5CE6718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</w:tc>
        <w:tc>
          <w:tcPr>
            <w:tcW w:w="22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9EE88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6429DB0E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C98D77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44FE8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  <w:p w14:paraId="00E6257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Правила за безопасност</w:t>
            </w:r>
          </w:p>
        </w:tc>
        <w:tc>
          <w:tcPr>
            <w:tcW w:w="23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9041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Техника</w:t>
            </w:r>
          </w:p>
        </w:tc>
        <w:tc>
          <w:tcPr>
            <w:tcW w:w="2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5E3AA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4/1</w:t>
            </w:r>
          </w:p>
          <w:p w14:paraId="5FFDC1C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Спешен телефон</w:t>
            </w:r>
          </w:p>
        </w:tc>
        <w:tc>
          <w:tcPr>
            <w:tcW w:w="6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00811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Различава устройства за комуникация и информация – телефони.</w:t>
            </w:r>
          </w:p>
          <w:p w14:paraId="1F64D18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Предлага идеи и участва в провеждането на малко състезание, игра или дейност в детската градина.</w:t>
            </w:r>
          </w:p>
        </w:tc>
        <w:tc>
          <w:tcPr>
            <w:tcW w:w="22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C70C2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75141E2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C58C6A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A8A0A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2871A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9CC99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4/2</w:t>
            </w:r>
          </w:p>
          <w:p w14:paraId="38EF83D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Чадърче</w:t>
            </w:r>
          </w:p>
        </w:tc>
        <w:tc>
          <w:tcPr>
            <w:tcW w:w="6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A1E05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  <w:p w14:paraId="78275E0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22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E8A1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57602F98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D64FF5" w14:textId="77777777" w:rsidR="00D8713A" w:rsidRPr="00F63B10" w:rsidRDefault="00D8713A" w:rsidP="006847A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6390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  <w:p w14:paraId="7E8799C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Есенни плодове и зеленчуци</w:t>
            </w:r>
          </w:p>
        </w:tc>
        <w:tc>
          <w:tcPr>
            <w:tcW w:w="23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22B95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2DF17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5/1</w:t>
            </w:r>
          </w:p>
          <w:p w14:paraId="3B94288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Весели плодове</w:t>
            </w:r>
          </w:p>
        </w:tc>
        <w:tc>
          <w:tcPr>
            <w:tcW w:w="6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E4CBB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0D69110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Сгъва хартия и картон по ориентири.</w:t>
            </w:r>
          </w:p>
        </w:tc>
        <w:tc>
          <w:tcPr>
            <w:tcW w:w="22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F7E6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</w:tbl>
    <w:p w14:paraId="200ECAB0" w14:textId="77777777" w:rsidR="006847AD" w:rsidRDefault="006847AD" w:rsidP="00CA704B">
      <w:pPr>
        <w:pStyle w:val="TableParagraph"/>
        <w:suppressAutoHyphens/>
        <w:kinsoku w:val="0"/>
        <w:overflowPunct w:val="0"/>
        <w:spacing w:line="260" w:lineRule="atLeast"/>
        <w:jc w:val="center"/>
        <w:rPr>
          <w:color w:val="231F20"/>
          <w:sz w:val="22"/>
          <w:szCs w:val="22"/>
        </w:rPr>
        <w:sectPr w:rsidR="006847AD" w:rsidSect="002133F2">
          <w:headerReference w:type="even" r:id="rId16"/>
          <w:headerReference w:type="default" r:id="rId17"/>
          <w:type w:val="continuous"/>
          <w:pgSz w:w="16840" w:h="11907" w:orient="landscape" w:code="9"/>
          <w:pgMar w:top="567" w:right="567" w:bottom="794" w:left="567" w:header="567" w:footer="567" w:gutter="0"/>
          <w:cols w:space="708"/>
          <w:noEndnote/>
        </w:sectPr>
      </w:pP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04"/>
        <w:gridCol w:w="2383"/>
        <w:gridCol w:w="2127"/>
        <w:gridCol w:w="6509"/>
        <w:gridCol w:w="2247"/>
      </w:tblGrid>
      <w:tr w:rsidR="00BC6EA8" w:rsidRPr="00F63B10" w14:paraId="62E41D6F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72828E10" w14:textId="77777777" w:rsidR="00BC6EA8" w:rsidRPr="00F63B10" w:rsidRDefault="00BC6EA8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590EAA2" w14:textId="77777777" w:rsidR="00BC6EA8" w:rsidRPr="00F63B10" w:rsidRDefault="00BC6EA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3861533" w14:textId="77777777" w:rsidR="00BC6EA8" w:rsidRPr="00F63B10" w:rsidRDefault="00BC6EA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9E84940" w14:textId="77777777" w:rsidR="00BC6EA8" w:rsidRPr="00F63B10" w:rsidRDefault="00BC6EA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F4F02AD" w14:textId="77777777" w:rsidR="00BC6EA8" w:rsidRPr="00F63B10" w:rsidRDefault="00BC6EA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5268C5F" w14:textId="77777777" w:rsidR="00BC6EA8" w:rsidRPr="00F63B10" w:rsidRDefault="00BC6EA8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</w:tc>
      </w:tr>
      <w:tr w:rsidR="00247C81" w:rsidRPr="00F63B10" w14:paraId="42192B94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4A0E27" w14:textId="77777777" w:rsidR="00247C81" w:rsidRPr="00F63B10" w:rsidRDefault="00247C81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DDE6A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A3FBC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0BBDC0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5/2</w:t>
            </w:r>
          </w:p>
          <w:p w14:paraId="0E7B6045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Гъсеничка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28F1A9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73CBBBE1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Сгъва хартия и картон по ориентири.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F39E9F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247C81" w:rsidRPr="00F63B10" w14:paraId="0026C4F8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5AA9A33B" w14:textId="77777777" w:rsidR="00247C81" w:rsidRPr="00F63B10" w:rsidRDefault="00247C81" w:rsidP="00946288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E7FFCD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  <w:p w14:paraId="374D2E7E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Животните– мои приятели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FD7B81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77D4A2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6/1</w:t>
            </w:r>
          </w:p>
          <w:p w14:paraId="412543B6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 в гората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A3766E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14:paraId="13034796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DDEF00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247C81" w:rsidRPr="00F63B10" w14:paraId="048CC581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F1C35" w14:textId="77777777" w:rsidR="00247C81" w:rsidRPr="00F63B10" w:rsidRDefault="00247C81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A0D59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6EED5E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95076A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6/2</w:t>
            </w:r>
          </w:p>
          <w:p w14:paraId="454A464C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Таралеж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77B4D0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 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07C4A" w14:textId="77777777" w:rsidR="00247C81" w:rsidRPr="00F63B10" w:rsidRDefault="00247C8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005F5031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19632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XI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BB5B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</w:t>
            </w:r>
          </w:p>
          <w:p w14:paraId="0C26CDC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здраве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109C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D12A3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7/1</w:t>
            </w:r>
          </w:p>
          <w:p w14:paraId="0C4DD47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Лекари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D2B4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5FD13BC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EE8A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7209592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42A43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62A9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D2B2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ACCBB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7/2</w:t>
            </w:r>
          </w:p>
          <w:p w14:paraId="1A0FD17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Поликлиника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3C5F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1C2E07E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299F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00026BB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EA88D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512A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</w:t>
            </w:r>
          </w:p>
          <w:p w14:paraId="5A2933A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семейство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AFAD9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25EF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8/1</w:t>
            </w:r>
          </w:p>
          <w:p w14:paraId="67228BC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Килимче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599E9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102621B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8EE1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42E6473E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EB9F13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29A4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69A7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FFE7C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8/2</w:t>
            </w:r>
          </w:p>
          <w:p w14:paraId="6A6B610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Картички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76627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14:paraId="3CAC8B6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BF6C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70783E0C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47FC67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AABDF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</w:t>
            </w:r>
          </w:p>
          <w:p w14:paraId="14461ED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Грижа за растенията и животните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1B13B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Грижи</w:t>
            </w:r>
          </w:p>
          <w:p w14:paraId="66CF86D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 инициативност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453D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9/1</w:t>
            </w:r>
          </w:p>
          <w:p w14:paraId="03C0933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Моите грижи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DC0BA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Стреми се към сътрудничество при съвместна дейност.</w:t>
            </w:r>
          </w:p>
          <w:p w14:paraId="4DB7F6B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Познава правила за запазване на дрехите чисти и спретнати.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167C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58EF0781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F147FF" w14:textId="77777777" w:rsidR="00C523CD" w:rsidRPr="00F63B10" w:rsidRDefault="00C523CD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3E25E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F01D17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</w:t>
            </w:r>
            <w:r w:rsidR="00B26D1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98FFC1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9/2</w:t>
            </w:r>
          </w:p>
          <w:p w14:paraId="76986773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Коте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C5ACE6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</w:t>
            </w:r>
          </w:p>
          <w:p w14:paraId="6D86D2C9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инструкции на учителя, от снимки или технически рисунки.</w:t>
            </w:r>
          </w:p>
          <w:p w14:paraId="6851640D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</w:t>
            </w:r>
          </w:p>
          <w:p w14:paraId="15782A75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0174EA" w14:textId="77777777" w:rsidR="00C523CD" w:rsidRPr="00F63B10" w:rsidRDefault="00C523CD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70FA7C2A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FB92D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FE0F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</w:t>
            </w:r>
          </w:p>
          <w:p w14:paraId="7C1659F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Иде зима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864AB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C732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10/1</w:t>
            </w:r>
          </w:p>
          <w:p w14:paraId="1C0A1C2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Облак със снежинки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E79F1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32CF572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4E46A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1961257D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7A5A3B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476C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ACA47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2EB88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10/2</w:t>
            </w:r>
          </w:p>
          <w:p w14:paraId="006B108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Мечка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64F47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0A0242C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8CCB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0DE5A077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E7E851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XII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C83A9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</w:t>
            </w:r>
          </w:p>
          <w:p w14:paraId="597C75D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Нашата детска градина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C1A1C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Грижи</w:t>
            </w:r>
            <w:r w:rsidR="00B26D1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инициативност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6845F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11/1</w:t>
            </w:r>
          </w:p>
          <w:p w14:paraId="44517D3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Весели игри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E327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Предлага идеи и участва в провеждането на малко състезание, игра или дейност в детската градина.</w:t>
            </w:r>
          </w:p>
          <w:p w14:paraId="3E23375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Стреми се към сътрудничество при съвместна дейност.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0E768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4B3E8C5F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49A808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C01A9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8EAF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Грижи</w:t>
            </w:r>
            <w:r w:rsidR="00B26D1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инициативност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B1D4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11/2</w:t>
            </w:r>
          </w:p>
          <w:p w14:paraId="79D04B2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Пъзели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FB69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Предлага идеи и участва в провеждането на малко състезание, игра или дейност в детската градина.</w:t>
            </w:r>
          </w:p>
          <w:p w14:paraId="0F6B905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Стреми се към сътрудничество при съвместна дейност.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D7E9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20D9F20D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BFBB8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4883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</w:t>
            </w:r>
          </w:p>
          <w:p w14:paraId="1EB9FBE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Радост и тъга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070B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F0894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12/1</w:t>
            </w:r>
          </w:p>
          <w:p w14:paraId="25D015A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Весели животни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DAA65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712C442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4053C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5D163825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279584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FDD0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ECA2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CE22F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12/2</w:t>
            </w:r>
          </w:p>
          <w:p w14:paraId="0E21488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Моята усмивка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87694" w14:textId="77777777" w:rsidR="002E7755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Свързва, като използва допълнителни елементи като пластилин, кламер, сламка и др.</w:t>
            </w:r>
          </w:p>
          <w:p w14:paraId="4A19D83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7B42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065B7CA1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4BB55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43883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</w:t>
            </w:r>
          </w:p>
          <w:p w14:paraId="46CC913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очакване на Коледа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ED08D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7CEC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13/1</w:t>
            </w:r>
          </w:p>
          <w:p w14:paraId="5F43AEF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Коледни гирлянди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9CD077" w14:textId="77777777" w:rsidR="002E7755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Свързва, като използва допълнителни елементи, като пластилин, кламер, сламка и др.</w:t>
            </w:r>
          </w:p>
          <w:p w14:paraId="14F633A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97AD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103FE1C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EC8E821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E2A4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29D6F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28997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13/2</w:t>
            </w:r>
          </w:p>
          <w:p w14:paraId="5794855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Коледни картички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BE79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Представя и обяснява идея или решение при изработване на модел.</w:t>
            </w:r>
          </w:p>
          <w:p w14:paraId="647F8FC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Самостоятелно довършва модел по образец, като подбира разнообразни материали и инструменти.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B809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C86C91" w:rsidRPr="00F63B10" w14:paraId="39FA9FD2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D52D" w14:textId="77777777" w:rsidR="00C86C91" w:rsidRPr="00F63B10" w:rsidRDefault="00C86C91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990148A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</w:t>
            </w:r>
          </w:p>
          <w:p w14:paraId="1770A8E8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Зимна приказка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C9DA7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08F38B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14/1</w:t>
            </w:r>
          </w:p>
          <w:p w14:paraId="2D742092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Сурвакари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124B4B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67DF564F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EFB46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C86C91" w:rsidRPr="00F63B10" w14:paraId="59F58AAF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0AA3" w14:textId="77777777" w:rsidR="00C86C91" w:rsidRPr="00F63B10" w:rsidRDefault="00C86C91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AEEF6C4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D9816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4090DB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14/2</w:t>
            </w:r>
          </w:p>
          <w:p w14:paraId="3D020DFB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 пързалката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DF29BB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14:paraId="1650B2B8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E4F0C5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C86C91" w:rsidRPr="00F63B10" w14:paraId="3197ED1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429A" w14:textId="77777777" w:rsidR="00C86C91" w:rsidRPr="00F63B10" w:rsidRDefault="00C86C91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5C5DE6C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</w:t>
            </w:r>
          </w:p>
          <w:p w14:paraId="32F28BDC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Играем заедно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C3A5C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Грижи и инициативност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7A12F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15/1</w:t>
            </w:r>
          </w:p>
          <w:p w14:paraId="103F3FAD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Куклен театър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7A7AC8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Предлага идеи и участва в провеждането на малко състезание, игра или дейност в детската градина.</w:t>
            </w:r>
          </w:p>
          <w:p w14:paraId="26C52792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Стреми се към сътрудничество при съвместна дейност.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BC881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C86C91" w:rsidRPr="00F63B10" w14:paraId="73EAA84F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028C" w14:textId="77777777" w:rsidR="00C86C91" w:rsidRPr="00F63B10" w:rsidRDefault="00C86C91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01E7140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EB8D87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12F64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15/2</w:t>
            </w:r>
          </w:p>
          <w:p w14:paraId="07A3BD6A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Театър на пръсти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A633D2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14:paraId="161ECE7E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46B06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EF08C2" w:rsidRPr="00F63B10" w14:paraId="4BB33B43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C475" w14:textId="77777777" w:rsidR="00EF08C2" w:rsidRPr="00F63B10" w:rsidRDefault="00EF08C2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38486364" w14:textId="77777777" w:rsidR="00EF08C2" w:rsidRPr="00F63B10" w:rsidRDefault="00EF08C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</w:t>
            </w:r>
          </w:p>
          <w:p w14:paraId="4C19D795" w14:textId="77777777" w:rsidR="00EF08C2" w:rsidRPr="00F63B10" w:rsidRDefault="00EF08C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услуга на хората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04A52" w14:textId="77777777" w:rsidR="00EF08C2" w:rsidRPr="00F63B10" w:rsidRDefault="00EF08C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DFE16F" w14:textId="77777777" w:rsidR="00EF08C2" w:rsidRPr="00F63B10" w:rsidRDefault="00EF08C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16/1</w:t>
            </w:r>
          </w:p>
          <w:p w14:paraId="63D8619F" w14:textId="77777777" w:rsidR="00EF08C2" w:rsidRPr="00F63B10" w:rsidRDefault="00EF08C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планината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60C2A" w14:textId="77777777" w:rsidR="00EF08C2" w:rsidRPr="00F63B10" w:rsidRDefault="00EF08C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Самостоятелно довършва модел по образец, като подбира разнообразни материали и инструменти.</w:t>
            </w:r>
          </w:p>
          <w:p w14:paraId="71ADADAD" w14:textId="77777777" w:rsidR="00EF08C2" w:rsidRPr="00F63B10" w:rsidRDefault="00EF08C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Представя и обяснява идея или решение при изработване на модел.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ECC0F5" w14:textId="77777777" w:rsidR="00EF08C2" w:rsidRPr="00F63B10" w:rsidRDefault="00EF08C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EF08C2" w:rsidRPr="00F63B10" w14:paraId="5BDF903F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6563" w14:textId="77777777" w:rsidR="00EF08C2" w:rsidRPr="00F63B10" w:rsidRDefault="00EF08C2" w:rsidP="00946288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23F5DF5" w14:textId="77777777" w:rsidR="00EF08C2" w:rsidRPr="00F63B10" w:rsidRDefault="00EF08C2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04556B" w14:textId="77777777" w:rsidR="00EF08C2" w:rsidRPr="00F63B10" w:rsidRDefault="00EF08C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DECC5" w14:textId="77777777" w:rsidR="00EF08C2" w:rsidRPr="00F63B10" w:rsidRDefault="00EF08C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16/2</w:t>
            </w:r>
          </w:p>
          <w:p w14:paraId="798127FD" w14:textId="77777777" w:rsidR="00EF08C2" w:rsidRPr="00F63B10" w:rsidRDefault="00EF08C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Чаша чай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820B9" w14:textId="77777777" w:rsidR="00EF08C2" w:rsidRPr="00F63B10" w:rsidRDefault="00EF08C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14:paraId="663C574F" w14:textId="77777777" w:rsidR="00EF08C2" w:rsidRPr="00F63B10" w:rsidRDefault="00EF08C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E6683" w14:textId="77777777" w:rsidR="00EF08C2" w:rsidRPr="00F63B10" w:rsidRDefault="00EF08C2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C86C91" w:rsidRPr="00F63B10" w14:paraId="6556B683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A6DE" w14:textId="77777777" w:rsidR="00C86C91" w:rsidRPr="00F63B10" w:rsidRDefault="00C86C91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2E74E4A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</w:t>
            </w:r>
          </w:p>
          <w:p w14:paraId="5EB35D33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Опасности през зимата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B5215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Техника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8C054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17/1</w:t>
            </w:r>
          </w:p>
          <w:p w14:paraId="12D7220C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Почистване на сняг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1DD6E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Различава превозните средства спрямо мястото на придвижване.</w:t>
            </w:r>
          </w:p>
          <w:p w14:paraId="13D8B236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Стреми се към сътрудничество при съвместна дейност.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96EA5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C86C91" w:rsidRPr="00F63B10" w14:paraId="79B1ABD0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A21F" w14:textId="77777777" w:rsidR="00C86C91" w:rsidRPr="00F63B10" w:rsidRDefault="00C86C91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8EC53A2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513590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08244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17/2</w:t>
            </w:r>
          </w:p>
          <w:p w14:paraId="00126A4F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Снегорин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51910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14:paraId="561F55C7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2A880A" w14:textId="77777777" w:rsidR="00C86C91" w:rsidRPr="00F63B10" w:rsidRDefault="00C86C91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33AE04F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95601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II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053F8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</w:t>
            </w:r>
          </w:p>
          <w:p w14:paraId="7F63E03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Моят рожден ден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E39B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Грижи</w:t>
            </w:r>
          </w:p>
          <w:p w14:paraId="1219B65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 инициативност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507A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18/1</w:t>
            </w:r>
          </w:p>
          <w:p w14:paraId="47B3D95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Празник в детската градина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62E6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Предлага идеи и участва в провеждането на малко състезание, игра или дейност в детската градина.</w:t>
            </w:r>
          </w:p>
          <w:p w14:paraId="574E338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Стреми се към сътрудничество при съвместна дейност.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1B984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2E36DBD6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01F0B8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C8D0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3AF24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D522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18/2</w:t>
            </w:r>
          </w:p>
          <w:p w14:paraId="68F488A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Поздравителна картичка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2ACE7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6D3EE79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6A50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60002DE3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C5ABE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1CEC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</w:t>
            </w:r>
          </w:p>
          <w:p w14:paraId="3376015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Познати и непознати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DE25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Грижи</w:t>
            </w:r>
            <w:r w:rsidR="00E159D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инициативност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80C98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19/1</w:t>
            </w:r>
          </w:p>
          <w:p w14:paraId="21BFC9B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Това съм аз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AA0F2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Предлага идеи и участва в провеждането на малко състезание, игра или дейност в детската градина.</w:t>
            </w:r>
          </w:p>
          <w:p w14:paraId="7814394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Стреми се към сътрудничество при съвместна дейност.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78C5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59633AD4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D4B77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4BA3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8D3B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Грижи</w:t>
            </w:r>
            <w:r w:rsidR="00E159D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инициативност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E9DA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19/2</w:t>
            </w:r>
          </w:p>
          <w:p w14:paraId="7F7341F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Любезни и учтиви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B6493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Ползва самостоятелно прибори за хранене, сервира и отсервира отделни ястия с помощта на възрастен.</w:t>
            </w:r>
          </w:p>
          <w:p w14:paraId="0322B9F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Стреми се към сътрудничество при съвместна дейност.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3FD8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1108D877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4CCBA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EE31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</w:t>
            </w:r>
          </w:p>
          <w:p w14:paraId="3A1BF72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Еднакви и различни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5534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B9C3C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20/1</w:t>
            </w:r>
          </w:p>
          <w:p w14:paraId="0E97BCF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Пъстър детски свят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8771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073D8BC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27B2F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518493EE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50BF3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81E0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F4C79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99A58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20/2</w:t>
            </w:r>
          </w:p>
          <w:p w14:paraId="6C70E6D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Разноцветни знамена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53BC8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2174C11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Сгъва хартия и картон по ориентири.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069B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533896CC" w14:textId="77777777" w:rsidTr="002E1946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2BF45D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4A8AFF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</w:t>
            </w:r>
          </w:p>
          <w:p w14:paraId="29C3321A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Моята безопасност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5E4A4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Техника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12F36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21/1</w:t>
            </w:r>
          </w:p>
          <w:p w14:paraId="687CF6F8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Играчки и уреди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B6575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Има представа за ролята на техниката в играчки с батерии, светлини, звук, компютри и др.</w:t>
            </w:r>
          </w:p>
          <w:p w14:paraId="3F0FF96B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Сгъва хартия и картон по ориентири.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E05563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4CC13F5E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DF62A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96BDE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0C0FD9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8B666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21/2</w:t>
            </w:r>
          </w:p>
          <w:p w14:paraId="4D0A343B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Акробат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8298B9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7C29AA26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Сгъва хартия и картон по ориентири.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7175CE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1D9879A6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A8E9B1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III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9FE65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</w:t>
            </w:r>
          </w:p>
          <w:p w14:paraId="6B415363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Обичаи и празници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8EFFB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B4320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22/1</w:t>
            </w:r>
          </w:p>
          <w:p w14:paraId="069B25C1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Мартеници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40BCC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7B454ACD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Стреми се към сътрудничество при съвместна дейност.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3956E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4F5E28FE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FA33A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A5E4AE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429D63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C9EF5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22/2</w:t>
            </w:r>
          </w:p>
          <w:p w14:paraId="348AD520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Картичка за 3 март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1F0856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3A8FB1AB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Стреми се към сътрудничество при съвместна дейност.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FD293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1110C839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77F13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9B2DDD6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</w:t>
            </w:r>
          </w:p>
          <w:p w14:paraId="1DF51DBB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Идва пролетта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82513E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</w:t>
            </w:r>
            <w:r w:rsidR="00E159D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моделиране</w:t>
            </w:r>
          </w:p>
          <w:p w14:paraId="2573AE36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</w:t>
            </w:r>
            <w:r w:rsidR="00E159D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EF1CAA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23/1</w:t>
            </w:r>
          </w:p>
          <w:p w14:paraId="2D2B97CD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Цветна</w:t>
            </w:r>
            <w:r w:rsidR="00E159D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градина</w:t>
            </w:r>
          </w:p>
          <w:p w14:paraId="7C6B587A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23/2</w:t>
            </w:r>
          </w:p>
          <w:p w14:paraId="3D2E4BB0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Пролетна</w:t>
            </w:r>
            <w:r w:rsidR="00E159D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корона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1A7315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</w:t>
            </w:r>
            <w:r w:rsidR="00E159D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инструкции на учителя, от снимки или технически рисунки.</w:t>
            </w:r>
          </w:p>
          <w:p w14:paraId="75BDC5CA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</w:t>
            </w:r>
            <w:r w:rsidR="00E159D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модели и ги включва в игрови дейности.</w:t>
            </w:r>
          </w:p>
          <w:p w14:paraId="0C59DC6F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</w:t>
            </w:r>
            <w:r w:rsidR="00E159D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инструкции на учителя, от снимки или технически рисунки.</w:t>
            </w:r>
          </w:p>
          <w:p w14:paraId="6E6A4026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</w:t>
            </w:r>
            <w:r w:rsidR="00E159D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2BE9FC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  <w:p w14:paraId="18BC763D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04F1EB78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DDFD0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E015BE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</w:t>
            </w:r>
          </w:p>
          <w:p w14:paraId="44AED212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Пролетно събуждане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BDD149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12A1B4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24/1</w:t>
            </w:r>
          </w:p>
          <w:p w14:paraId="67D25B78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Птиците долитат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0BFCB7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42EA9E18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Свързва, като използва допълнителни елементи, като пластилин, кламер, сламка и др.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FDF9A" w14:textId="77777777" w:rsidR="00D8713A" w:rsidRPr="00F63B10" w:rsidRDefault="00D8713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4B2417DD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309DF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EA174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84B921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</w:t>
            </w:r>
            <w:r w:rsidR="00E159D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BF069A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24/2</w:t>
            </w:r>
          </w:p>
          <w:p w14:paraId="3B6CECBB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Птица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C290E8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</w:t>
            </w:r>
          </w:p>
          <w:p w14:paraId="2F3E0AD2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инструкции на учителя, от снимки или технически рисунки.</w:t>
            </w:r>
          </w:p>
          <w:p w14:paraId="7A31DB66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BAD256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543E3F87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46555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A044E0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</w:t>
            </w:r>
          </w:p>
          <w:p w14:paraId="287EF46F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</w:t>
            </w:r>
            <w:r w:rsidR="00E159D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техните</w:t>
            </w:r>
            <w:r w:rsidR="00E159D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малки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73FC80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</w:t>
            </w:r>
            <w:r w:rsidR="00E159D0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AA7A7D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25/1</w:t>
            </w:r>
          </w:p>
          <w:p w14:paraId="6429EBE5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Лисици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4B8BE8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</w:t>
            </w:r>
          </w:p>
          <w:p w14:paraId="68430358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инструкции на учителя, от снимки или технически рисунки.</w:t>
            </w:r>
          </w:p>
          <w:p w14:paraId="6DE42C6B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8902D3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678833DF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31806F1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7BCF30C7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8F2B6B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817BB7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25/2</w:t>
            </w:r>
          </w:p>
          <w:p w14:paraId="7B73FF22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Ферма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0FAB85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инструкции на учителя, от снимки или технически рисунки.</w:t>
            </w:r>
          </w:p>
          <w:p w14:paraId="7033E401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1BF00A3" w14:textId="77777777" w:rsidR="00BA4FFA" w:rsidRPr="00F63B10" w:rsidRDefault="00BA4FFA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BC611F" w:rsidRPr="00F63B10" w14:paraId="7C73DD39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D6DD" w14:textId="77777777" w:rsidR="00BC611F" w:rsidRPr="00F63B10" w:rsidRDefault="00BC611F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IV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F51C8DB" w14:textId="77777777" w:rsidR="00BC611F" w:rsidRPr="00F63B10" w:rsidRDefault="00BC611F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</w:t>
            </w:r>
          </w:p>
          <w:p w14:paraId="3F935B0A" w14:textId="77777777" w:rsidR="00BC611F" w:rsidRPr="00F63B10" w:rsidRDefault="00BC611F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Пролетни празници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18748A" w14:textId="77777777" w:rsidR="00BC611F" w:rsidRPr="00F63B10" w:rsidRDefault="00BC611F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B86CF" w14:textId="77777777" w:rsidR="00BC611F" w:rsidRPr="00F63B10" w:rsidRDefault="00BC611F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26/1</w:t>
            </w:r>
          </w:p>
          <w:p w14:paraId="02AF8147" w14:textId="77777777" w:rsidR="00BC611F" w:rsidRPr="00F63B10" w:rsidRDefault="00BC611F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Великденски яйца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F3E9C" w14:textId="77777777" w:rsidR="00BC611F" w:rsidRPr="00F63B10" w:rsidRDefault="00BC611F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14:paraId="5811BAE4" w14:textId="77777777" w:rsidR="00BC611F" w:rsidRPr="00F63B10" w:rsidRDefault="00BC611F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Сгъва хартия и картон по ориентири.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3BB3F7" w14:textId="77777777" w:rsidR="00BC611F" w:rsidRPr="00F63B10" w:rsidRDefault="00BC611F" w:rsidP="00C25FB0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BC611F" w:rsidRPr="00F63B10" w14:paraId="4A13191E" w14:textId="77777777" w:rsidTr="002E1946">
        <w:tblPrEx>
          <w:tblCellMar>
            <w:top w:w="0" w:type="dxa"/>
            <w:bottom w:w="0" w:type="dxa"/>
          </w:tblCellMar>
        </w:tblPrEx>
        <w:trPr>
          <w:trHeight w:val="1087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D364" w14:textId="77777777" w:rsidR="00BC611F" w:rsidRPr="00F63B10" w:rsidRDefault="00BC611F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88C4439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220E95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635BB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26/2</w:t>
            </w:r>
          </w:p>
          <w:p w14:paraId="66982B56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Украса за празника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36B5D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14:paraId="41FAC8EB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FABC35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BC611F" w:rsidRPr="00F63B10" w14:paraId="5922AF00" w14:textId="77777777" w:rsidTr="002E1946">
        <w:tblPrEx>
          <w:tblCellMar>
            <w:top w:w="0" w:type="dxa"/>
            <w:bottom w:w="0" w:type="dxa"/>
          </w:tblCellMar>
        </w:tblPrEx>
        <w:trPr>
          <w:trHeight w:val="863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61E6" w14:textId="77777777" w:rsidR="00BC611F" w:rsidRPr="00F63B10" w:rsidRDefault="00BC611F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6B3391C3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</w:t>
            </w:r>
          </w:p>
          <w:p w14:paraId="346BE48B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 село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2B8855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9E491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27/1</w:t>
            </w:r>
          </w:p>
          <w:p w14:paraId="736277A6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Моркови в градината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50781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274D9E6E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Сгъва хартия и картон по ориентири.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C3AF23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BC611F" w:rsidRPr="00F63B10" w14:paraId="5F1805E5" w14:textId="77777777" w:rsidTr="002E1946">
        <w:tblPrEx>
          <w:tblCellMar>
            <w:top w:w="0" w:type="dxa"/>
            <w:bottom w:w="0" w:type="dxa"/>
          </w:tblCellMar>
        </w:tblPrEx>
        <w:trPr>
          <w:trHeight w:val="110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7250" w14:textId="77777777" w:rsidR="00BC611F" w:rsidRPr="00F63B10" w:rsidRDefault="00BC611F" w:rsidP="00946288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04E1C57" w14:textId="77777777" w:rsidR="00BC611F" w:rsidRPr="00F63B10" w:rsidRDefault="00BC611F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A1EEB3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F329B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27/2</w:t>
            </w:r>
          </w:p>
          <w:p w14:paraId="0355238D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Зайче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19762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 инструкции на учителя, от снимки или технически рисунки.</w:t>
            </w:r>
          </w:p>
          <w:p w14:paraId="13598F88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40170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BC611F" w:rsidRPr="00F63B10" w14:paraId="68DDA319" w14:textId="77777777" w:rsidTr="002E1946">
        <w:tblPrEx>
          <w:tblCellMar>
            <w:top w:w="0" w:type="dxa"/>
            <w:bottom w:w="0" w:type="dxa"/>
          </w:tblCellMar>
        </w:tblPrEx>
        <w:trPr>
          <w:trHeight w:val="862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04B9" w14:textId="77777777" w:rsidR="00BC611F" w:rsidRPr="00F63B10" w:rsidRDefault="00BC611F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D6D0194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</w:t>
            </w:r>
          </w:p>
          <w:p w14:paraId="79E25278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Разходка в града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82BF46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0E009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28/1</w:t>
            </w:r>
          </w:p>
          <w:p w14:paraId="27CF79A2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Нашата улица 1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A16D0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2FCA1709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Сгъва хартия и картон по ориентири.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27634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BC611F" w:rsidRPr="00F63B10" w14:paraId="1F7C3F70" w14:textId="77777777" w:rsidTr="002E1946">
        <w:tblPrEx>
          <w:tblCellMar>
            <w:top w:w="0" w:type="dxa"/>
            <w:bottom w:w="0" w:type="dxa"/>
          </w:tblCellMar>
        </w:tblPrEx>
        <w:trPr>
          <w:trHeight w:val="835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D9D0" w14:textId="77777777" w:rsidR="00BC611F" w:rsidRPr="00F63B10" w:rsidRDefault="00BC611F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C9ED155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1A2BC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5D060D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28/2</w:t>
            </w:r>
          </w:p>
          <w:p w14:paraId="27BDEF06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Нашата улица 2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78BE7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370EE4C6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Сгъва хартия и картон по ориентири.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6B6130" w14:textId="77777777" w:rsidR="00BC611F" w:rsidRPr="00F63B10" w:rsidRDefault="00BC611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5A4F3405" w14:textId="77777777" w:rsidTr="002E1946">
        <w:tblPrEx>
          <w:tblCellMar>
            <w:top w:w="0" w:type="dxa"/>
            <w:bottom w:w="0" w:type="dxa"/>
          </w:tblCellMar>
        </w:tblPrEx>
        <w:trPr>
          <w:trHeight w:val="1086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9A6CB9" w14:textId="77777777" w:rsidR="00BA4FFA" w:rsidRPr="00F63B10" w:rsidRDefault="00BA4FF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V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49E885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</w:t>
            </w:r>
          </w:p>
          <w:p w14:paraId="6D6A2522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Забавления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в парка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1F7BFF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E495D0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29/1</w:t>
            </w:r>
          </w:p>
          <w:p w14:paraId="225444E6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Увеселителен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парк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E3FA9B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</w:t>
            </w:r>
          </w:p>
          <w:p w14:paraId="6611D7FC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инструкции на учителя, от снимки или технически рисунки.</w:t>
            </w:r>
          </w:p>
          <w:p w14:paraId="5597C9EB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2A2160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3587174E" w14:textId="77777777" w:rsidTr="002E1946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8B7CFC" w14:textId="77777777" w:rsidR="00BA4FFA" w:rsidRPr="00F63B10" w:rsidRDefault="00BA4FF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688DF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FD84C4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B1E0E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29/2</w:t>
            </w:r>
          </w:p>
          <w:p w14:paraId="5A1CEA88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Весели игри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E4F88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171DCC02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Сгъва хартия и картон по ориентири.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813A8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1D540051" w14:textId="77777777" w:rsidTr="002E1946">
        <w:tblPrEx>
          <w:tblCellMar>
            <w:top w:w="0" w:type="dxa"/>
            <w:bottom w:w="0" w:type="dxa"/>
          </w:tblCellMar>
        </w:tblPrEx>
        <w:trPr>
          <w:trHeight w:val="1086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95EE2B" w14:textId="77777777" w:rsidR="00BA4FFA" w:rsidRPr="00F63B10" w:rsidRDefault="00BA4FF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DEB181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</w:t>
            </w:r>
          </w:p>
          <w:p w14:paraId="6E4C5915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Книгата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говори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0275D1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6E77B7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30/1</w:t>
            </w:r>
          </w:p>
          <w:p w14:paraId="2FF38871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Весели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книжки 1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C6232E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</w:t>
            </w:r>
          </w:p>
          <w:p w14:paraId="4840642B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инструкции на учителя, от снимки или технически рисунки.</w:t>
            </w:r>
          </w:p>
          <w:p w14:paraId="694F91E5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9CFAF3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38FE5B7A" w14:textId="77777777" w:rsidTr="002E1946">
        <w:tblPrEx>
          <w:tblCellMar>
            <w:top w:w="0" w:type="dxa"/>
            <w:bottom w:w="0" w:type="dxa"/>
          </w:tblCellMar>
        </w:tblPrEx>
        <w:trPr>
          <w:trHeight w:val="1086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9CD434" w14:textId="77777777" w:rsidR="00BA4FFA" w:rsidRPr="00F63B10" w:rsidRDefault="00BA4FF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D85B23F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D13EF2D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моделиране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00CB9ED1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30/2</w:t>
            </w:r>
          </w:p>
          <w:p w14:paraId="1E986902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Весели</w:t>
            </w:r>
          </w:p>
          <w:p w14:paraId="5801243A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книжки 2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3ED7BABF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</w:t>
            </w:r>
          </w:p>
          <w:p w14:paraId="7524024E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инструкции на учителя, от снимки или технически рисунки.</w:t>
            </w:r>
          </w:p>
          <w:p w14:paraId="01797123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AF5F680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Детско портфолио</w:t>
            </w:r>
          </w:p>
        </w:tc>
      </w:tr>
      <w:tr w:rsidR="00A147E2" w:rsidRPr="00F63B10" w14:paraId="41565A20" w14:textId="77777777" w:rsidTr="002E1946">
        <w:tblPrEx>
          <w:tblCellMar>
            <w:top w:w="0" w:type="dxa"/>
            <w:bottom w:w="0" w:type="dxa"/>
          </w:tblCellMar>
        </w:tblPrEx>
        <w:trPr>
          <w:trHeight w:val="1076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1082789" w14:textId="77777777" w:rsidR="004B43A5" w:rsidRPr="00F63B10" w:rsidRDefault="004B43A5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643A" w14:textId="77777777" w:rsidR="004B43A5" w:rsidRPr="00F63B10" w:rsidRDefault="004B43A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</w:t>
            </w:r>
          </w:p>
          <w:p w14:paraId="61CEB40C" w14:textId="77777777" w:rsidR="004B43A5" w:rsidRPr="00F63B10" w:rsidRDefault="004B43A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Лято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2C4B" w14:textId="77777777" w:rsidR="004B43A5" w:rsidRPr="00F63B10" w:rsidRDefault="004B43A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Конструиране и моделиране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08D2" w14:textId="77777777" w:rsidR="004B43A5" w:rsidRPr="00F63B10" w:rsidRDefault="004B43A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31/1</w:t>
            </w:r>
          </w:p>
          <w:p w14:paraId="269D3662" w14:textId="77777777" w:rsidR="004B43A5" w:rsidRPr="00F63B10" w:rsidRDefault="004B43A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Октоподче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1C20" w14:textId="77777777" w:rsidR="004B43A5" w:rsidRPr="00F63B10" w:rsidRDefault="004B43A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Изработва модел или изделие, като следва</w:t>
            </w:r>
          </w:p>
          <w:p w14:paraId="350FDF40" w14:textId="77777777" w:rsidR="004B43A5" w:rsidRPr="00F63B10" w:rsidRDefault="004B43A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инструкции на учителя, от снимки или технически рисунки.</w:t>
            </w:r>
          </w:p>
          <w:p w14:paraId="3CF47C2F" w14:textId="77777777" w:rsidR="004B43A5" w:rsidRPr="00F63B10" w:rsidRDefault="004B43A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DA10" w14:textId="77777777" w:rsidR="004B43A5" w:rsidRPr="00F63B10" w:rsidRDefault="004B43A5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3BA8EDAF" w14:textId="77777777" w:rsidTr="002E1946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CC4DF3" w14:textId="77777777" w:rsidR="00BA4FFA" w:rsidRPr="00F63B10" w:rsidRDefault="00BA4FF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D73254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28C32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Грижи</w:t>
            </w:r>
            <w:r w:rsidR="004B43A5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и инициативност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91F2C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31/2</w:t>
            </w:r>
          </w:p>
          <w:p w14:paraId="2EEDBFFD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предлагам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EB210D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Предлага идеи и участва в провеждането на малко състезание, игра или дейност в детската градина.</w:t>
            </w:r>
          </w:p>
          <w:p w14:paraId="645FEF40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Стреми се към сътрудничество при съвместна дейност.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6A4A15" w14:textId="77777777" w:rsidR="00BA4FFA" w:rsidRPr="00F63B10" w:rsidRDefault="00BA4FF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  <w:tr w:rsidR="00A147E2" w:rsidRPr="00F63B10" w14:paraId="65CB04B1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3152F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0984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</w:t>
            </w:r>
          </w:p>
          <w:p w14:paraId="001E740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Празник на детето</w:t>
            </w: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4CAD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Изходно проследяване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F56AD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32/1</w:t>
            </w:r>
          </w:p>
          <w:p w14:paraId="5810F48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Какво научих и мога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81B5E3" w14:textId="77777777" w:rsidR="00D8713A" w:rsidRPr="00F63B10" w:rsidRDefault="00D8713A" w:rsidP="00B8470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Има основни знания и умения от обучението по конструиране и технологии от трета възрастова група.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2B8CF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Тестови и практически задачи</w:t>
            </w:r>
          </w:p>
        </w:tc>
      </w:tr>
      <w:tr w:rsidR="00A147E2" w:rsidRPr="00F63B10" w14:paraId="5EEA7D66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FDFE8" w14:textId="77777777" w:rsidR="00D8713A" w:rsidRPr="00F63B10" w:rsidRDefault="00D8713A" w:rsidP="0094628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D867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DBA1F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Обработване на материали, съединяване и свързване</w:t>
            </w:r>
          </w:p>
        </w:tc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1B02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32/2</w:t>
            </w:r>
          </w:p>
          <w:p w14:paraId="362F110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Направи си риба</w:t>
            </w:r>
          </w:p>
        </w:tc>
        <w:tc>
          <w:tcPr>
            <w:tcW w:w="6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ACD2A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6F19D80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Използва ножица за рязане на хартия и други хартиени материали по права, крива и начупена линия.</w:t>
            </w:r>
          </w:p>
        </w:tc>
        <w:tc>
          <w:tcPr>
            <w:tcW w:w="22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0BD4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Структурирано наблюдение</w:t>
            </w:r>
          </w:p>
        </w:tc>
      </w:tr>
    </w:tbl>
    <w:p w14:paraId="64D990C3" w14:textId="77777777" w:rsidR="00D8713A" w:rsidRPr="002133F2" w:rsidRDefault="00D8713A" w:rsidP="00CA704B">
      <w:pPr>
        <w:suppressAutoHyphens/>
        <w:spacing w:line="260" w:lineRule="atLeast"/>
        <w:rPr>
          <w:sz w:val="22"/>
          <w:szCs w:val="22"/>
        </w:rPr>
        <w:sectPr w:rsidR="00D8713A" w:rsidRPr="002133F2" w:rsidSect="006847AD">
          <w:pgSz w:w="16840" w:h="11907" w:orient="landscape" w:code="9"/>
          <w:pgMar w:top="567" w:right="567" w:bottom="794" w:left="567" w:header="567" w:footer="567" w:gutter="0"/>
          <w:cols w:space="708"/>
          <w:noEndnote/>
        </w:sectPr>
      </w:pPr>
    </w:p>
    <w:p w14:paraId="09937976" w14:textId="77777777" w:rsidR="000D1C27" w:rsidRDefault="000D1C27" w:rsidP="00CA704B">
      <w:pPr>
        <w:suppressAutoHyphens/>
        <w:spacing w:line="260" w:lineRule="atLeast"/>
        <w:rPr>
          <w:b/>
          <w:sz w:val="22"/>
        </w:rPr>
      </w:pPr>
    </w:p>
    <w:p w14:paraId="79A75791" w14:textId="77777777" w:rsidR="000D1C27" w:rsidRDefault="000D1C27" w:rsidP="00CA704B">
      <w:pPr>
        <w:suppressAutoHyphens/>
        <w:spacing w:line="260" w:lineRule="atLeast"/>
        <w:rPr>
          <w:sz w:val="22"/>
        </w:rPr>
        <w:sectPr w:rsidR="000D1C27" w:rsidSect="002133F2">
          <w:headerReference w:type="even" r:id="rId18"/>
          <w:headerReference w:type="default" r:id="rId19"/>
          <w:type w:val="continuous"/>
          <w:pgSz w:w="16840" w:h="11907" w:orient="landscape" w:code="9"/>
          <w:pgMar w:top="567" w:right="567" w:bottom="794" w:left="567" w:header="567" w:footer="567" w:gutter="0"/>
          <w:cols w:space="708"/>
          <w:noEndnote/>
        </w:sectPr>
      </w:pPr>
    </w:p>
    <w:p w14:paraId="23D73C41" w14:textId="77777777" w:rsidR="000D1C27" w:rsidRDefault="00D8713A" w:rsidP="00CA704B">
      <w:pPr>
        <w:suppressAutoHyphens/>
        <w:spacing w:line="260" w:lineRule="atLeast"/>
        <w:jc w:val="center"/>
        <w:rPr>
          <w:b/>
          <w:sz w:val="22"/>
        </w:rPr>
      </w:pPr>
      <w:r w:rsidRPr="000D1C27">
        <w:rPr>
          <w:b/>
          <w:sz w:val="22"/>
        </w:rPr>
        <w:t>ПРИМЕРНО</w:t>
      </w:r>
      <w:r w:rsidR="00AA53C2" w:rsidRPr="000D1C27">
        <w:rPr>
          <w:b/>
          <w:sz w:val="22"/>
        </w:rPr>
        <w:t xml:space="preserve"> </w:t>
      </w:r>
      <w:r w:rsidRPr="000D1C27">
        <w:rPr>
          <w:b/>
          <w:sz w:val="22"/>
        </w:rPr>
        <w:t>ГОДИШНО</w:t>
      </w:r>
      <w:r w:rsidR="00AA53C2" w:rsidRPr="000D1C27">
        <w:rPr>
          <w:b/>
          <w:sz w:val="22"/>
        </w:rPr>
        <w:t xml:space="preserve"> </w:t>
      </w:r>
      <w:r w:rsidRPr="000D1C27">
        <w:rPr>
          <w:b/>
          <w:sz w:val="22"/>
        </w:rPr>
        <w:t>ТЕМАТИЧНО</w:t>
      </w:r>
      <w:r w:rsidR="00AA53C2" w:rsidRPr="000D1C27">
        <w:rPr>
          <w:b/>
          <w:sz w:val="22"/>
        </w:rPr>
        <w:t xml:space="preserve"> </w:t>
      </w:r>
      <w:r w:rsidRPr="000D1C27">
        <w:rPr>
          <w:b/>
          <w:sz w:val="22"/>
        </w:rPr>
        <w:t>РАЗПРЕДЕЛЕНИЕ</w:t>
      </w:r>
    </w:p>
    <w:p w14:paraId="132F56B8" w14:textId="77777777" w:rsidR="00D8713A" w:rsidRPr="000D1C27" w:rsidRDefault="00D8713A" w:rsidP="00CA704B">
      <w:pPr>
        <w:suppressAutoHyphens/>
        <w:spacing w:line="260" w:lineRule="atLeast"/>
        <w:jc w:val="center"/>
        <w:rPr>
          <w:b/>
          <w:bCs/>
          <w:color w:val="000000"/>
          <w:sz w:val="22"/>
        </w:rPr>
      </w:pPr>
      <w:r w:rsidRPr="000D1C27">
        <w:rPr>
          <w:b/>
          <w:sz w:val="22"/>
        </w:rPr>
        <w:t>ЗА ТРЕТА ВЪЗРАСТОВА ГРУПА,</w:t>
      </w:r>
    </w:p>
    <w:p w14:paraId="1A1E80CD" w14:textId="77777777" w:rsidR="00D8713A" w:rsidRPr="000D1C27" w:rsidRDefault="00D8713A" w:rsidP="00CA704B">
      <w:pPr>
        <w:pStyle w:val="BodyText"/>
        <w:suppressAutoHyphens/>
        <w:kinsoku w:val="0"/>
        <w:overflowPunct w:val="0"/>
        <w:spacing w:after="240" w:line="260" w:lineRule="atLeast"/>
        <w:ind w:left="0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0D1C27">
        <w:rPr>
          <w:rFonts w:ascii="Times New Roman" w:hAnsi="Times New Roman" w:cs="Times New Roman"/>
          <w:b/>
          <w:bCs/>
          <w:color w:val="231F20"/>
          <w:sz w:val="22"/>
          <w:szCs w:val="22"/>
        </w:rPr>
        <w:t>5 – 6-ГОДИШНИ</w:t>
      </w:r>
      <w:r w:rsidR="007E772A">
        <w:rPr>
          <w:rFonts w:ascii="Times New Roman" w:hAnsi="Times New Roman" w:cs="Times New Roman"/>
          <w:b/>
          <w:bCs/>
          <w:color w:val="231F20"/>
          <w:sz w:val="22"/>
          <w:szCs w:val="22"/>
        </w:rPr>
        <w:t>,</w:t>
      </w:r>
      <w:r w:rsidRPr="000D1C27">
        <w:rPr>
          <w:rFonts w:ascii="Times New Roman" w:hAnsi="Times New Roman" w:cs="Times New Roman"/>
          <w:b/>
          <w:bCs/>
          <w:color w:val="231F20"/>
          <w:sz w:val="22"/>
          <w:szCs w:val="22"/>
        </w:rPr>
        <w:t xml:space="preserve"> ПО ФИЗИЧЕСКА КУЛТУРА</w:t>
      </w: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04"/>
        <w:gridCol w:w="1531"/>
        <w:gridCol w:w="1843"/>
        <w:gridCol w:w="7229"/>
        <w:gridCol w:w="2663"/>
      </w:tblGrid>
      <w:tr w:rsidR="00C1260B" w:rsidRPr="00F63B10" w14:paraId="5DF850D7" w14:textId="77777777" w:rsidTr="002E1946">
        <w:tblPrEx>
          <w:tblCellMar>
            <w:top w:w="0" w:type="dxa"/>
            <w:bottom w:w="0" w:type="dxa"/>
          </w:tblCellMar>
        </w:tblPrEx>
        <w:trPr>
          <w:trHeight w:val="521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F3FF58B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Месец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3BB8A65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Седмица</w:t>
            </w: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CB927AB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Образователно ядро</w:t>
            </w:r>
          </w:p>
        </w:tc>
        <w:tc>
          <w:tcPr>
            <w:tcW w:w="18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633C960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Тема</w:t>
            </w:r>
          </w:p>
        </w:tc>
        <w:tc>
          <w:tcPr>
            <w:tcW w:w="72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BC14442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Очаквани резултати</w:t>
            </w:r>
          </w:p>
        </w:tc>
        <w:tc>
          <w:tcPr>
            <w:tcW w:w="26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06496C1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b/>
                <w:bCs/>
                <w:color w:val="231F20"/>
                <w:sz w:val="22"/>
                <w:szCs w:val="22"/>
              </w:rPr>
              <w:t>Методи и форми</w:t>
            </w:r>
          </w:p>
        </w:tc>
      </w:tr>
      <w:tr w:rsidR="00C1260B" w:rsidRPr="00F63B10" w14:paraId="272F4BA1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A422325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64B1084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8C57C22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B37F8A6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72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D4AB90A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26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6A9B270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</w:tc>
      </w:tr>
      <w:tr w:rsidR="00C1260B" w:rsidRPr="00F63B10" w14:paraId="39940B7D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52A44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IX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E3572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  <w:p w14:paraId="4D946FC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Довиждане, лято!</w:t>
            </w: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92017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4FCF1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1/1</w:t>
            </w:r>
          </w:p>
          <w:p w14:paraId="7EC92F9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Ходене, лазене, търкаляне</w:t>
            </w:r>
          </w:p>
        </w:tc>
        <w:tc>
          <w:tcPr>
            <w:tcW w:w="72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3026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във втора група двигателни действия:</w:t>
            </w:r>
          </w:p>
          <w:p w14:paraId="4AF007C1" w14:textId="77777777" w:rsidR="00D8713A" w:rsidRPr="00F63B10" w:rsidRDefault="00D8713A" w:rsidP="00CA704B">
            <w:pPr>
              <w:pStyle w:val="ListParagraph"/>
              <w:numPr>
                <w:ilvl w:val="0"/>
                <w:numId w:val="4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ходене в колона с престрояване в кръг и обратно;</w:t>
            </w:r>
          </w:p>
          <w:p w14:paraId="756644E3" w14:textId="77777777" w:rsidR="00D8713A" w:rsidRPr="00F63B10" w:rsidRDefault="00D8713A" w:rsidP="00CA704B">
            <w:pPr>
              <w:pStyle w:val="ListParagraph"/>
              <w:numPr>
                <w:ilvl w:val="0"/>
                <w:numId w:val="4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равновесно ходене по торбички;</w:t>
            </w:r>
          </w:p>
          <w:p w14:paraId="6F6DA722" w14:textId="77777777" w:rsidR="00D8713A" w:rsidRPr="00F63B10" w:rsidRDefault="00D8713A" w:rsidP="00CA704B">
            <w:pPr>
              <w:pStyle w:val="ListParagraph"/>
              <w:numPr>
                <w:ilvl w:val="0"/>
                <w:numId w:val="4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 от коленна опора с провиране;</w:t>
            </w:r>
          </w:p>
          <w:p w14:paraId="5CB1A821" w14:textId="77777777" w:rsidR="00B95947" w:rsidRPr="00F63B10" w:rsidRDefault="00D8713A" w:rsidP="00CA704B">
            <w:pPr>
              <w:pStyle w:val="ListParagraph"/>
              <w:numPr>
                <w:ilvl w:val="0"/>
                <w:numId w:val="4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търкаляне на топка от клек към предмет.</w:t>
            </w:r>
          </w:p>
          <w:p w14:paraId="268BDFAB" w14:textId="77777777" w:rsidR="00D8713A" w:rsidRPr="00F63B10" w:rsidRDefault="00D8713A" w:rsidP="00CA704B">
            <w:pPr>
              <w:pStyle w:val="ListParagraph"/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бързина (подвижна игра с бягане).</w:t>
            </w:r>
          </w:p>
          <w:p w14:paraId="5F10694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2BD0E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653B7EC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367B771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поточен, посменен и игрови метод.</w:t>
            </w:r>
          </w:p>
        </w:tc>
      </w:tr>
      <w:tr w:rsidR="00C1260B" w:rsidRPr="00F63B10" w14:paraId="7CD08D38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99059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3B3A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BFB0F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4960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1/2</w:t>
            </w:r>
          </w:p>
          <w:p w14:paraId="462D2B8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Туризъм (излет)</w:t>
            </w:r>
          </w:p>
        </w:tc>
        <w:tc>
          <w:tcPr>
            <w:tcW w:w="72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EC48FD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Ходи по равнинен и пресечен терен с различна повърхност.</w:t>
            </w:r>
          </w:p>
          <w:p w14:paraId="7CB8F56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двигателни умения в подвижни игри сред природата.</w:t>
            </w:r>
          </w:p>
          <w:p w14:paraId="5EABC5BD" w14:textId="77777777" w:rsidR="002E7755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7ECDC29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AF2061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779F71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1D08FCA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двигателно</w:t>
            </w:r>
            <w:r w:rsidR="00AA53C2" w:rsidRPr="00F63B10">
              <w:rPr>
                <w:color w:val="231F20"/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упражняване и игрови метод.</w:t>
            </w:r>
          </w:p>
        </w:tc>
      </w:tr>
      <w:tr w:rsidR="00C1260B" w:rsidRPr="00F63B10" w14:paraId="3A580C0F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C68A4A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B416E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E00DA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7FF0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1/3</w:t>
            </w:r>
          </w:p>
          <w:p w14:paraId="397EAC92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Музикални подвижни игри</w:t>
            </w:r>
          </w:p>
        </w:tc>
        <w:tc>
          <w:tcPr>
            <w:tcW w:w="72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AF236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овладени двигателни умения в музикални подвижни игри.</w:t>
            </w:r>
          </w:p>
          <w:p w14:paraId="18EDC90A" w14:textId="77777777" w:rsidR="002E7755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Подобрява координацията на движенията си.</w:t>
            </w:r>
          </w:p>
          <w:p w14:paraId="754634F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емоционална удовлетвореност от игровата двигателната дейност.</w:t>
            </w:r>
          </w:p>
        </w:tc>
        <w:tc>
          <w:tcPr>
            <w:tcW w:w="26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AA14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12B9E77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00F10BA3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 и игрови метод.</w:t>
            </w:r>
          </w:p>
        </w:tc>
      </w:tr>
      <w:tr w:rsidR="00C1260B" w:rsidRPr="00F63B10" w14:paraId="650D7D5C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D37CDB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69C7F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  <w:p w14:paraId="5F28D92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се движа безопасно</w:t>
            </w: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1F43D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7B9D46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2/1</w:t>
            </w:r>
          </w:p>
          <w:p w14:paraId="684D696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Бягане, скачане, хвърляне</w:t>
            </w:r>
          </w:p>
        </w:tc>
        <w:tc>
          <w:tcPr>
            <w:tcW w:w="72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1B908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във втора група двигателни действия:</w:t>
            </w:r>
          </w:p>
          <w:p w14:paraId="14B46A96" w14:textId="77777777" w:rsidR="00D8713A" w:rsidRPr="00F63B10" w:rsidRDefault="00D8713A" w:rsidP="00CA704B">
            <w:pPr>
              <w:pStyle w:val="ListParagraph"/>
              <w:numPr>
                <w:ilvl w:val="0"/>
                <w:numId w:val="4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в права посока и на зигзаг;</w:t>
            </w:r>
          </w:p>
          <w:p w14:paraId="6869A793" w14:textId="77777777" w:rsidR="00D8713A" w:rsidRPr="00F63B10" w:rsidRDefault="00D8713A" w:rsidP="00CA704B">
            <w:pPr>
              <w:pStyle w:val="ListParagraph"/>
              <w:numPr>
                <w:ilvl w:val="0"/>
                <w:numId w:val="4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 на дължина от място с два крака;</w:t>
            </w:r>
          </w:p>
          <w:p w14:paraId="384E9D40" w14:textId="77777777" w:rsidR="00D8713A" w:rsidRPr="00F63B10" w:rsidRDefault="00D8713A" w:rsidP="00CA704B">
            <w:pPr>
              <w:pStyle w:val="ListParagraph"/>
              <w:numPr>
                <w:ilvl w:val="0"/>
                <w:numId w:val="4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на плътна топка от 1 кг с две ръце в далечина.</w:t>
            </w:r>
          </w:p>
          <w:p w14:paraId="3AF37AD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сила.</w:t>
            </w:r>
          </w:p>
          <w:p w14:paraId="29BC54B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0B86D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0A40B81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FE2A62A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поточен, посменен и игрови метод.</w:t>
            </w:r>
          </w:p>
        </w:tc>
      </w:tr>
      <w:tr w:rsidR="00C1260B" w:rsidRPr="00F63B10" w14:paraId="7AC90F7D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8F2609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30B8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CDEED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ФД</w:t>
            </w:r>
          </w:p>
        </w:tc>
        <w:tc>
          <w:tcPr>
            <w:tcW w:w="18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5196B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2/2</w:t>
            </w:r>
          </w:p>
          <w:p w14:paraId="1E108D3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 физическата дееспособност на децата (входящо проследяване)</w:t>
            </w:r>
          </w:p>
        </w:tc>
        <w:tc>
          <w:tcPr>
            <w:tcW w:w="72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05D4BC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Установяване на равнището на двигателните качества бързина и взривна сила на ръцете и раменен пояс:</w:t>
            </w:r>
          </w:p>
          <w:p w14:paraId="06BF3021" w14:textId="77777777" w:rsidR="00D8713A" w:rsidRPr="00F63B10" w:rsidRDefault="00D8713A" w:rsidP="00CA704B">
            <w:pPr>
              <w:pStyle w:val="ListParagraph"/>
              <w:numPr>
                <w:ilvl w:val="0"/>
                <w:numId w:val="45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на 40 м;</w:t>
            </w:r>
          </w:p>
          <w:p w14:paraId="6FA610F7" w14:textId="77777777" w:rsidR="00D8713A" w:rsidRPr="00F63B10" w:rsidRDefault="00D8713A" w:rsidP="00CA704B">
            <w:pPr>
              <w:pStyle w:val="ListParagraph"/>
              <w:numPr>
                <w:ilvl w:val="0"/>
                <w:numId w:val="45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на плътна топка от 1 кг с две ръце отгоре.</w:t>
            </w:r>
          </w:p>
        </w:tc>
        <w:tc>
          <w:tcPr>
            <w:tcW w:w="26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5CFA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1B5C7105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4468928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двигателно тестиране.</w:t>
            </w:r>
          </w:p>
        </w:tc>
      </w:tr>
      <w:tr w:rsidR="00C1260B" w:rsidRPr="00F63B10" w14:paraId="437D2F9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42A32" w14:textId="77777777" w:rsidR="00D8713A" w:rsidRPr="00F63B10" w:rsidRDefault="00D8713A" w:rsidP="00AA2A8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37657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CFA79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D50B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2/3</w:t>
            </w:r>
          </w:p>
          <w:p w14:paraId="01EDE51B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Народни подвижни игри</w:t>
            </w:r>
          </w:p>
        </w:tc>
        <w:tc>
          <w:tcPr>
            <w:tcW w:w="72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AFCE0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овладени естествено-приложни движения в народни подвижни игри.</w:t>
            </w:r>
          </w:p>
          <w:p w14:paraId="6F43DC77" w14:textId="77777777" w:rsidR="002E7755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196DAFD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26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FF0F64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16FE2BB9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2FE01B1F" w14:textId="77777777" w:rsidR="00D8713A" w:rsidRPr="00F63B10" w:rsidRDefault="00D8713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 и игрови метод.</w:t>
            </w:r>
          </w:p>
        </w:tc>
      </w:tr>
    </w:tbl>
    <w:p w14:paraId="349821C1" w14:textId="77777777" w:rsidR="00922CF9" w:rsidRPr="00922CF9" w:rsidRDefault="00922CF9" w:rsidP="00CA704B">
      <w:pPr>
        <w:suppressAutoHyphens/>
        <w:rPr>
          <w:sz w:val="2"/>
        </w:rPr>
      </w:pPr>
    </w:p>
    <w:p w14:paraId="4B53B7CA" w14:textId="77777777" w:rsidR="005A6C7E" w:rsidRDefault="005A6C7E" w:rsidP="00CA704B">
      <w:pPr>
        <w:pStyle w:val="TableParagraph"/>
        <w:suppressAutoHyphens/>
        <w:kinsoku w:val="0"/>
        <w:overflowPunct w:val="0"/>
        <w:spacing w:line="260" w:lineRule="atLeast"/>
        <w:jc w:val="center"/>
        <w:rPr>
          <w:color w:val="231F20"/>
          <w:sz w:val="22"/>
          <w:szCs w:val="22"/>
        </w:rPr>
        <w:sectPr w:rsidR="005A6C7E" w:rsidSect="000D1C27">
          <w:pgSz w:w="16840" w:h="11907" w:orient="landscape" w:code="9"/>
          <w:pgMar w:top="567" w:right="567" w:bottom="794" w:left="567" w:header="567" w:footer="567" w:gutter="0"/>
          <w:cols w:space="708"/>
          <w:noEndnote/>
        </w:sectPr>
      </w:pP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304"/>
        <w:gridCol w:w="1529"/>
        <w:gridCol w:w="1848"/>
        <w:gridCol w:w="7222"/>
        <w:gridCol w:w="2667"/>
      </w:tblGrid>
      <w:tr w:rsidR="00922CF9" w:rsidRPr="00F63B10" w14:paraId="1B65A5D0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</w:tcPr>
          <w:p w14:paraId="65BE8F94" w14:textId="77777777" w:rsidR="00922CF9" w:rsidRPr="00F63B10" w:rsidRDefault="00922CF9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A9720BE" w14:textId="77777777" w:rsidR="00922CF9" w:rsidRPr="00F63B10" w:rsidRDefault="00922CF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2CFFC27" w14:textId="77777777" w:rsidR="00922CF9" w:rsidRPr="00F63B10" w:rsidRDefault="00922CF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00949EC" w14:textId="77777777" w:rsidR="00922CF9" w:rsidRPr="00F63B10" w:rsidRDefault="00922CF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F65AFFC" w14:textId="77777777" w:rsidR="00922CF9" w:rsidRPr="00F63B10" w:rsidRDefault="00922CF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B1D3ACD" w14:textId="77777777" w:rsidR="00922CF9" w:rsidRPr="00F63B10" w:rsidRDefault="00922CF9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</w:tc>
      </w:tr>
      <w:tr w:rsidR="00C20930" w:rsidRPr="00F63B10" w14:paraId="19C8B9C1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E026" w14:textId="77777777" w:rsidR="00C20930" w:rsidRPr="00F63B10" w:rsidRDefault="00C20930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821E580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</w:t>
            </w:r>
          </w:p>
          <w:p w14:paraId="376E3538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 е!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C7765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7D0D33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3/1</w:t>
            </w:r>
          </w:p>
          <w:p w14:paraId="29701726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Ходене, лазене, провиране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34DA6E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във втора група двигателни действия:</w:t>
            </w:r>
          </w:p>
          <w:p w14:paraId="22AC8EB2" w14:textId="77777777" w:rsidR="00C20930" w:rsidRPr="00F63B10" w:rsidRDefault="00C20930" w:rsidP="00CA704B">
            <w:pPr>
              <w:pStyle w:val="ListParagraph"/>
              <w:numPr>
                <w:ilvl w:val="0"/>
                <w:numId w:val="44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катерене по ниска катерушка;</w:t>
            </w:r>
          </w:p>
          <w:p w14:paraId="50EB093F" w14:textId="77777777" w:rsidR="00C20930" w:rsidRPr="00F63B10" w:rsidRDefault="00C20930" w:rsidP="00CA704B">
            <w:pPr>
              <w:pStyle w:val="ListParagraph"/>
              <w:numPr>
                <w:ilvl w:val="0"/>
                <w:numId w:val="44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прекатерване на уред с височина 40 см по свободен начин;</w:t>
            </w:r>
          </w:p>
          <w:p w14:paraId="63CE93C5" w14:textId="77777777" w:rsidR="00C20930" w:rsidRPr="00F63B10" w:rsidRDefault="00C20930" w:rsidP="00CA704B">
            <w:pPr>
              <w:pStyle w:val="ListParagraph"/>
              <w:numPr>
                <w:ilvl w:val="0"/>
                <w:numId w:val="44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на малка топка с една ръка отгоре във вертикална цел.</w:t>
            </w:r>
          </w:p>
          <w:p w14:paraId="0707DD43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бързина (подвижна игра с бягане).</w:t>
            </w:r>
          </w:p>
          <w:p w14:paraId="53C00E02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64530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61F8E979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2521B926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станционен метод.</w:t>
            </w:r>
          </w:p>
        </w:tc>
      </w:tr>
      <w:tr w:rsidR="00C20930" w:rsidRPr="00F63B10" w14:paraId="062BA7C6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D783" w14:textId="77777777" w:rsidR="00C20930" w:rsidRPr="00F63B10" w:rsidRDefault="00C20930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D7A917C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2C142C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0E9274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3/2</w:t>
            </w:r>
          </w:p>
          <w:p w14:paraId="7A156E5D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 физическата дееспособност на децата (входящо проследяване)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37F13B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Установяване на равнището на двигателното качество взривна сила на долните крайници и точност на стрелбата:</w:t>
            </w:r>
          </w:p>
          <w:p w14:paraId="342E1942" w14:textId="77777777" w:rsidR="00C20930" w:rsidRPr="00F63B10" w:rsidRDefault="00C20930" w:rsidP="00CA704B">
            <w:pPr>
              <w:pStyle w:val="ListParagraph"/>
              <w:numPr>
                <w:ilvl w:val="0"/>
                <w:numId w:val="43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 на дължина от място;</w:t>
            </w:r>
          </w:p>
          <w:p w14:paraId="678BD4FD" w14:textId="77777777" w:rsidR="00C20930" w:rsidRPr="00F63B10" w:rsidRDefault="00C20930" w:rsidP="00CA704B">
            <w:pPr>
              <w:pStyle w:val="ListParagraph"/>
              <w:numPr>
                <w:ilvl w:val="0"/>
                <w:numId w:val="43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на малка плътна топка от 80 г във вертикална цел.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76C9D8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3A2A5ECD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0683B7B7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двигателно тестиране.</w:t>
            </w:r>
          </w:p>
        </w:tc>
      </w:tr>
      <w:tr w:rsidR="00C20930" w:rsidRPr="00F63B10" w14:paraId="1460DB6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048F" w14:textId="77777777" w:rsidR="00C20930" w:rsidRPr="00F63B10" w:rsidRDefault="00C20930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E4BD38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FF3D0E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63FE3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3/3</w:t>
            </w:r>
          </w:p>
          <w:p w14:paraId="7D5DE6C4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Всеки на своето място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ADE6C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разучени двигателни действия в игри с организационен характер.</w:t>
            </w:r>
          </w:p>
          <w:p w14:paraId="1CE39A65" w14:textId="77777777" w:rsidR="00C2093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62A6E144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емоционална удовлетвореност от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CDFF8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69C90701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01EB05D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 и игрови метод.</w:t>
            </w:r>
          </w:p>
        </w:tc>
      </w:tr>
      <w:tr w:rsidR="00C20930" w:rsidRPr="00F63B10" w14:paraId="685630F8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6678" w14:textId="77777777" w:rsidR="00C20930" w:rsidRPr="00F63B10" w:rsidRDefault="00C20930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33DF831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</w:t>
            </w:r>
          </w:p>
          <w:p w14:paraId="1B67272D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Правила за безопасност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56A5BD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12CF0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4/1</w:t>
            </w:r>
          </w:p>
          <w:p w14:paraId="05C5AE89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Строй се!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56BDB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строяване от разпръснат строй в колона, в редица, в кръг и обратно – разучаване.</w:t>
            </w:r>
          </w:p>
          <w:p w14:paraId="2FC758DF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0DA93237" w14:textId="77777777" w:rsidR="00C20930" w:rsidRPr="00F63B10" w:rsidRDefault="00C20930" w:rsidP="00CA704B">
            <w:pPr>
              <w:pStyle w:val="ListParagraph"/>
              <w:numPr>
                <w:ilvl w:val="0"/>
                <w:numId w:val="42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с вземане и оставяне на предмет;</w:t>
            </w:r>
          </w:p>
          <w:p w14:paraId="2EF81B3C" w14:textId="77777777" w:rsidR="00C20930" w:rsidRPr="00F63B10" w:rsidRDefault="00C20930" w:rsidP="00CA704B">
            <w:pPr>
              <w:pStyle w:val="ListParagraph"/>
              <w:numPr>
                <w:ilvl w:val="0"/>
                <w:numId w:val="42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прекатерване на уред с височина 40 см по свободен начин;</w:t>
            </w:r>
          </w:p>
          <w:p w14:paraId="7F39898F" w14:textId="77777777" w:rsidR="00C20930" w:rsidRPr="00F63B10" w:rsidRDefault="00C20930" w:rsidP="00CA704B">
            <w:pPr>
              <w:pStyle w:val="ListParagraph"/>
              <w:numPr>
                <w:ilvl w:val="0"/>
                <w:numId w:val="42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подскоци с придвижване напред.</w:t>
            </w:r>
          </w:p>
          <w:p w14:paraId="5D5F3F10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взривна сила (на долните крайници).</w:t>
            </w:r>
          </w:p>
          <w:p w14:paraId="2A033C6E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205D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6F175761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D80269C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описание, обяснение, двигателно упражняване, игрови, поточен, посменен и станционен метод.</w:t>
            </w:r>
          </w:p>
        </w:tc>
      </w:tr>
      <w:tr w:rsidR="00C20930" w:rsidRPr="00F63B10" w14:paraId="5F39E0B9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9580" w14:textId="77777777" w:rsidR="00C20930" w:rsidRPr="00F63B10" w:rsidRDefault="00C20930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AF12F8F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A558C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0921D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4/2</w:t>
            </w:r>
          </w:p>
          <w:p w14:paraId="6DA20320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Игри с топка (детски футбол)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EE359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търкаляне на голяма гумена топка с долната част на ходилото на място (с десен и ляв крак) и търкаляне на топка от място към стена с вътрешната част на ходилото – разучаване.</w:t>
            </w:r>
          </w:p>
          <w:p w14:paraId="0244CFF0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игрови условия овладени двигателни умения за бягане, скачане, хвърляне и катерене.</w:t>
            </w:r>
          </w:p>
          <w:p w14:paraId="24E9CE61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389F2ED1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интерес към разучаваните елементи от футболната игра.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3CEA8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51ABEED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4BF709A5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станционен метод.</w:t>
            </w:r>
          </w:p>
        </w:tc>
      </w:tr>
      <w:tr w:rsidR="00C20930" w:rsidRPr="00F63B10" w14:paraId="55C84C4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F49F" w14:textId="77777777" w:rsidR="00C20930" w:rsidRPr="00F63B10" w:rsidRDefault="00C20930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DAB4251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BED00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5FEF18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4/3</w:t>
            </w:r>
          </w:p>
          <w:p w14:paraId="1B643A3F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Подвижни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1B4426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комбинации от двигателни действия в подвижни игри за развитие на моториката.</w:t>
            </w:r>
          </w:p>
          <w:p w14:paraId="041247A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Спазва правила и норми на поведение в игровата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5400ED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4DB45877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1AB2BB4D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 и игрови метод.</w:t>
            </w:r>
          </w:p>
        </w:tc>
      </w:tr>
      <w:tr w:rsidR="00C20930" w:rsidRPr="00F63B10" w14:paraId="75199D48" w14:textId="77777777" w:rsidTr="002E1946">
        <w:tblPrEx>
          <w:tblCellMar>
            <w:top w:w="0" w:type="dxa"/>
            <w:bottom w:w="0" w:type="dxa"/>
          </w:tblCellMar>
        </w:tblPrEx>
        <w:trPr>
          <w:trHeight w:val="2553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B27D" w14:textId="77777777" w:rsidR="00C20930" w:rsidRPr="00F63B10" w:rsidRDefault="00C20930" w:rsidP="005A6C7E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48325B2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</w:t>
            </w:r>
          </w:p>
          <w:p w14:paraId="664A1805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Есенни плодове и зеленчуци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877DE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6B69BF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5/1</w:t>
            </w:r>
          </w:p>
          <w:p w14:paraId="64C4A604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Ходене (равновесно)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1DB4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равновесно ходене по тясна повърхност (гимнастическа пейка с височина 30 см и ширина 15 см) – разучаване.</w:t>
            </w:r>
          </w:p>
          <w:p w14:paraId="18E69F0B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627037D2" w14:textId="77777777" w:rsidR="00C20930" w:rsidRPr="00F63B10" w:rsidRDefault="00C20930" w:rsidP="00CA704B">
            <w:pPr>
              <w:pStyle w:val="ListParagraph"/>
              <w:numPr>
                <w:ilvl w:val="0"/>
                <w:numId w:val="41"/>
              </w:numPr>
              <w:tabs>
                <w:tab w:val="left" w:pos="214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строяване от разпръснат строй в колона, редица, кръг;</w:t>
            </w:r>
          </w:p>
          <w:p w14:paraId="061A506E" w14:textId="77777777" w:rsidR="00C20930" w:rsidRPr="00F63B10" w:rsidRDefault="00C20930" w:rsidP="00CA704B">
            <w:pPr>
              <w:pStyle w:val="ListParagraph"/>
              <w:numPr>
                <w:ilvl w:val="0"/>
                <w:numId w:val="41"/>
              </w:numPr>
              <w:tabs>
                <w:tab w:val="left" w:pos="214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придвижване от свита стояща опора към ориентир;</w:t>
            </w:r>
          </w:p>
          <w:p w14:paraId="3A8C36F8" w14:textId="77777777" w:rsidR="00C20930" w:rsidRPr="00F63B10" w:rsidRDefault="00C20930" w:rsidP="00CA704B">
            <w:pPr>
              <w:pStyle w:val="ListParagraph"/>
              <w:numPr>
                <w:ilvl w:val="0"/>
                <w:numId w:val="41"/>
              </w:numPr>
              <w:tabs>
                <w:tab w:val="left" w:pos="214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с вземане и оставяне на предмет.</w:t>
            </w:r>
          </w:p>
          <w:p w14:paraId="3025ABF9" w14:textId="77777777" w:rsidR="00C20930" w:rsidRPr="00F63B10" w:rsidRDefault="00C20930" w:rsidP="00CA704B">
            <w:pPr>
              <w:pStyle w:val="ListParagraph"/>
              <w:tabs>
                <w:tab w:val="left" w:pos="214"/>
              </w:tabs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равновесна устойчивост.</w:t>
            </w:r>
          </w:p>
          <w:p w14:paraId="30434E2B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бързина.</w:t>
            </w:r>
          </w:p>
          <w:p w14:paraId="211A91E1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интерес към разучаваните двигателни действия.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B1871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28C56744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381768BB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поточен, посменен и станционен метод.</w:t>
            </w:r>
          </w:p>
        </w:tc>
      </w:tr>
      <w:tr w:rsidR="00C20930" w:rsidRPr="00F63B10" w14:paraId="21E3B853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BAB4" w14:textId="77777777" w:rsidR="00C20930" w:rsidRPr="00F63B10" w:rsidRDefault="00C20930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40E8CC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3C15E5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0DD6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5/2</w:t>
            </w:r>
          </w:p>
          <w:p w14:paraId="48DB02A6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Игри с топка (детски футбол)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17DA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водене с търкаляне на топката напред с предно-горна част на ходилото, подаване по двойки на голяма гумена топка (с вътрешната част на ходилото) и спиране на подадена топка – разучаване. Бяга и играе подвижни игри с бягане.</w:t>
            </w:r>
          </w:p>
          <w:p w14:paraId="753E90B0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скоростно-силови качества на долните крайници. Изразява стремеж към взаимодействие с партньор.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19709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B4C3212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3529DBD8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C20930" w:rsidRPr="00F63B10" w14:paraId="611D049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0D3D" w14:textId="77777777" w:rsidR="00C20930" w:rsidRPr="00F63B10" w:rsidRDefault="00C20930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3BFA2C5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42F97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28D65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5/3</w:t>
            </w:r>
          </w:p>
          <w:p w14:paraId="7A6737D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Подвижни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D69011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игрови условия овладени двигателни умения:</w:t>
            </w:r>
          </w:p>
          <w:p w14:paraId="1661CF58" w14:textId="77777777" w:rsidR="00C20930" w:rsidRPr="00F63B10" w:rsidRDefault="00C20930" w:rsidP="00CA704B">
            <w:pPr>
              <w:pStyle w:val="ListParagraph"/>
              <w:numPr>
                <w:ilvl w:val="0"/>
                <w:numId w:val="40"/>
              </w:numPr>
              <w:tabs>
                <w:tab w:val="left" w:pos="219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равновесно ходене по гимнастическа пейка;</w:t>
            </w:r>
          </w:p>
          <w:p w14:paraId="415C1D6A" w14:textId="77777777" w:rsidR="00C20930" w:rsidRPr="00F63B10" w:rsidRDefault="00C20930" w:rsidP="00CA704B">
            <w:pPr>
              <w:pStyle w:val="ListParagraph"/>
              <w:numPr>
                <w:ilvl w:val="0"/>
                <w:numId w:val="40"/>
              </w:numPr>
              <w:tabs>
                <w:tab w:val="left" w:pos="219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прекатерване на уред с височина 40 см по свободен начин;</w:t>
            </w:r>
          </w:p>
          <w:p w14:paraId="05E13910" w14:textId="77777777" w:rsidR="00C20930" w:rsidRPr="00F63B10" w:rsidRDefault="00C20930" w:rsidP="00CA704B">
            <w:pPr>
              <w:pStyle w:val="ListParagraph"/>
              <w:numPr>
                <w:ilvl w:val="0"/>
                <w:numId w:val="40"/>
              </w:numPr>
              <w:tabs>
                <w:tab w:val="left" w:pos="219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с вземане и оставяне на предмет.</w:t>
            </w:r>
          </w:p>
          <w:p w14:paraId="2C56CE37" w14:textId="77777777" w:rsidR="00C20930" w:rsidRPr="00F63B10" w:rsidRDefault="00C20930" w:rsidP="00CA704B">
            <w:pPr>
              <w:pStyle w:val="ListParagraph"/>
              <w:tabs>
                <w:tab w:val="left" w:pos="219"/>
              </w:tabs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1931DEB0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емоционална удовлетвореност от игровата двигателна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38BD16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00BAC2D9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17D1A7BF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игрови метод.</w:t>
            </w:r>
          </w:p>
        </w:tc>
      </w:tr>
      <w:tr w:rsidR="00C20930" w:rsidRPr="00F63B10" w14:paraId="5B52ED0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98D2" w14:textId="77777777" w:rsidR="00C20930" w:rsidRPr="00F63B10" w:rsidRDefault="00C20930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C617EA9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</w:t>
            </w:r>
          </w:p>
          <w:p w14:paraId="43451972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 – мои приятели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EE1496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8A717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6/1</w:t>
            </w:r>
          </w:p>
          <w:p w14:paraId="4F4F0D13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мога (усъвършенстване)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56513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двигателни действия:</w:t>
            </w:r>
          </w:p>
          <w:p w14:paraId="17F35535" w14:textId="77777777" w:rsidR="00C20930" w:rsidRPr="00F63B10" w:rsidRDefault="00C20930" w:rsidP="00CA704B">
            <w:pPr>
              <w:pStyle w:val="ListParagraph"/>
              <w:numPr>
                <w:ilvl w:val="0"/>
                <w:numId w:val="39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строяване от разпръснат строй в колона, редица, кръг и обратно;</w:t>
            </w:r>
          </w:p>
          <w:p w14:paraId="6D189AC8" w14:textId="77777777" w:rsidR="00C20930" w:rsidRPr="00F63B10" w:rsidRDefault="00C20930" w:rsidP="00CA704B">
            <w:pPr>
              <w:pStyle w:val="ListParagraph"/>
              <w:numPr>
                <w:ilvl w:val="0"/>
                <w:numId w:val="39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равновесно ходене по пейка;</w:t>
            </w:r>
          </w:p>
          <w:p w14:paraId="63F6E443" w14:textId="77777777" w:rsidR="00C20930" w:rsidRPr="00F63B10" w:rsidRDefault="00C20930" w:rsidP="00CA704B">
            <w:pPr>
              <w:pStyle w:val="ListParagraph"/>
              <w:numPr>
                <w:ilvl w:val="0"/>
                <w:numId w:val="39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комбинации от разучени приложни двигателни действия – бягане, лазене, катерене, скачане.</w:t>
            </w:r>
          </w:p>
          <w:p w14:paraId="119FD70D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комплексно развиване на двигателните качества.</w:t>
            </w:r>
          </w:p>
          <w:p w14:paraId="3C09D91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Свързва определени движения с придвижването на различни животни.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DA89F1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3AEAD80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5E6ECA47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игрови, поточен и станционен метод.</w:t>
            </w:r>
          </w:p>
        </w:tc>
      </w:tr>
      <w:tr w:rsidR="00C20930" w:rsidRPr="00F63B10" w14:paraId="15567F01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A460" w14:textId="77777777" w:rsidR="00C20930" w:rsidRPr="00F63B10" w:rsidRDefault="00C20930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81AC77F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43E10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DA702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6/2</w:t>
            </w:r>
          </w:p>
          <w:p w14:paraId="06ECBE3D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Игри с топка (детски футбол)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4ADAB7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удар с вътрешната част на ходилото към стена (многократно) – разучаване.</w:t>
            </w:r>
          </w:p>
          <w:p w14:paraId="29B56CEF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елементи от футболната игра:</w:t>
            </w:r>
          </w:p>
          <w:p w14:paraId="3020C71F" w14:textId="77777777" w:rsidR="00C20930" w:rsidRPr="00F63B10" w:rsidRDefault="00C20930" w:rsidP="00CA704B">
            <w:pPr>
              <w:pStyle w:val="ListParagraph"/>
              <w:numPr>
                <w:ilvl w:val="0"/>
                <w:numId w:val="38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водене по права;</w:t>
            </w:r>
          </w:p>
          <w:p w14:paraId="7483AFDF" w14:textId="77777777" w:rsidR="00C20930" w:rsidRPr="00F63B10" w:rsidRDefault="00C20930" w:rsidP="00CA704B">
            <w:pPr>
              <w:pStyle w:val="ListParagraph"/>
              <w:numPr>
                <w:ilvl w:val="0"/>
                <w:numId w:val="38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подаване по двойки.</w:t>
            </w:r>
          </w:p>
          <w:p w14:paraId="7AFF0661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ловкост.</w:t>
            </w:r>
          </w:p>
          <w:p w14:paraId="24A4A78F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стремеж към взаимодействие с партньор.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CD737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69930A5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DEC17B5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 и групов метод.</w:t>
            </w:r>
          </w:p>
        </w:tc>
      </w:tr>
      <w:tr w:rsidR="00C20930" w:rsidRPr="00F63B10" w14:paraId="552BDF0E" w14:textId="77777777" w:rsidTr="002E194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13C5" w14:textId="77777777" w:rsidR="00C20930" w:rsidRPr="00F63B10" w:rsidRDefault="00C20930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82A2E34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3B5F3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101D9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6/3</w:t>
            </w:r>
          </w:p>
          <w:p w14:paraId="3470AA24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Спортно-подготвителни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BE56B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овладените елементи от футболната игра в игрови условия.</w:t>
            </w:r>
          </w:p>
          <w:p w14:paraId="51DD1881" w14:textId="77777777" w:rsidR="00C2093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народни подвижни игри.</w:t>
            </w:r>
          </w:p>
          <w:p w14:paraId="2A01F684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координираност на движенията.</w:t>
            </w:r>
          </w:p>
          <w:p w14:paraId="285ADDC7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стремеж към коопериране и взаимодействие в игровата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ADB22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2B577E6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36C59683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C20930" w:rsidRPr="00F63B10" w14:paraId="6F114C78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F029" w14:textId="77777777" w:rsidR="00C20930" w:rsidRPr="00F63B10" w:rsidRDefault="00C20930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XI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4AC200B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</w:t>
            </w:r>
          </w:p>
          <w:p w14:paraId="0FA2C361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здраве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E119D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66A8C5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7/1</w:t>
            </w:r>
          </w:p>
          <w:p w14:paraId="39658DC5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Ходене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FC9051" w14:textId="77777777" w:rsidR="00C2093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придвижване чрез странично ходене (с догонваща крачка) – разучаване.</w:t>
            </w:r>
          </w:p>
          <w:p w14:paraId="7F392D6B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4F905256" w14:textId="77777777" w:rsidR="00C20930" w:rsidRPr="00F63B10" w:rsidRDefault="00C20930" w:rsidP="00CA704B">
            <w:pPr>
              <w:pStyle w:val="ListParagraph"/>
              <w:numPr>
                <w:ilvl w:val="0"/>
                <w:numId w:val="3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равновесно ходене по гимнастическа пейка с различно положение на ръцете;</w:t>
            </w:r>
          </w:p>
          <w:p w14:paraId="6EB39FCE" w14:textId="77777777" w:rsidR="00C20930" w:rsidRDefault="00C20930" w:rsidP="00CA704B">
            <w:pPr>
              <w:pStyle w:val="ListParagraph"/>
              <w:numPr>
                <w:ilvl w:val="0"/>
                <w:numId w:val="3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 от коленна опора с провиране.</w:t>
            </w:r>
          </w:p>
          <w:p w14:paraId="7C06979F" w14:textId="77777777" w:rsidR="00C20930" w:rsidRPr="00F63B10" w:rsidRDefault="00C20930" w:rsidP="00CA704B">
            <w:pPr>
              <w:pStyle w:val="ListParagraph"/>
              <w:numPr>
                <w:ilvl w:val="0"/>
                <w:numId w:val="3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бързина на единичните движения чрез бързо клякане и изправяне.</w:t>
            </w:r>
          </w:p>
          <w:p w14:paraId="23F39D48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 и разбира връзката „спорт – здраве“.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5A9FF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2CB7897C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18221877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поточен, станционен и посменен метод.</w:t>
            </w:r>
          </w:p>
        </w:tc>
      </w:tr>
      <w:tr w:rsidR="00C20930" w:rsidRPr="00F63B10" w14:paraId="4128D8C8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7D20" w14:textId="77777777" w:rsidR="00C20930" w:rsidRPr="00F63B10" w:rsidRDefault="00C20930" w:rsidP="005A6C7E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4" w:space="0" w:color="231F20"/>
            </w:tcBorders>
          </w:tcPr>
          <w:p w14:paraId="385FECE6" w14:textId="77777777" w:rsidR="00C20930" w:rsidRPr="00F63B10" w:rsidRDefault="00C20930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0FF6D7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D744B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7/2</w:t>
            </w:r>
          </w:p>
          <w:p w14:paraId="35E32116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Игри с топка (детски футбол)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79198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комплексно изучените елементи от детския футбол.</w:t>
            </w:r>
          </w:p>
          <w:p w14:paraId="71D5A716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овладените елементи в отборни и съревнователни игри.</w:t>
            </w:r>
          </w:p>
          <w:p w14:paraId="2C77DCAC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скоростно-силовите двигателни способности (бързо бягане на къси отсечки).</w:t>
            </w:r>
          </w:p>
          <w:p w14:paraId="0D5978B2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стремеж към спазване принципа на честната игра.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77FFB5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6299A1B0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3ADCBC19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игрови, групов и посменен метод.</w:t>
            </w:r>
          </w:p>
        </w:tc>
      </w:tr>
      <w:tr w:rsidR="00C20930" w:rsidRPr="00F63B10" w14:paraId="1D0331B1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585B" w14:textId="77777777" w:rsidR="00C20930" w:rsidRPr="00F63B10" w:rsidRDefault="00C20930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F7783E2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0B535D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89DD98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7/3</w:t>
            </w:r>
          </w:p>
          <w:p w14:paraId="6C06DCA5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Подвижни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4B8A45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игрови условия овладени двигателни умения:</w:t>
            </w:r>
          </w:p>
          <w:p w14:paraId="13045B4D" w14:textId="77777777" w:rsidR="00C20930" w:rsidRPr="00F63B10" w:rsidRDefault="00C20930" w:rsidP="00CA704B">
            <w:pPr>
              <w:pStyle w:val="ListParagraph"/>
              <w:numPr>
                <w:ilvl w:val="0"/>
                <w:numId w:val="3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странично ходене с догонваща крачка;</w:t>
            </w:r>
          </w:p>
          <w:p w14:paraId="292F5178" w14:textId="77777777" w:rsidR="00C20930" w:rsidRPr="00F63B10" w:rsidRDefault="00C20930" w:rsidP="00CA704B">
            <w:pPr>
              <w:pStyle w:val="ListParagraph"/>
              <w:numPr>
                <w:ilvl w:val="0"/>
                <w:numId w:val="3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равновесно ходене по гимнастическа пейка;</w:t>
            </w:r>
          </w:p>
          <w:p w14:paraId="175540CA" w14:textId="77777777" w:rsidR="00C20930" w:rsidRPr="00F63B10" w:rsidRDefault="00C20930" w:rsidP="00CA704B">
            <w:pPr>
              <w:pStyle w:val="ListParagraph"/>
              <w:numPr>
                <w:ilvl w:val="0"/>
                <w:numId w:val="3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 от колeнна опора с провиране.</w:t>
            </w:r>
          </w:p>
          <w:p w14:paraId="3CA330D7" w14:textId="77777777" w:rsidR="00C20930" w:rsidRDefault="00C20930" w:rsidP="00CA704B">
            <w:pPr>
              <w:pStyle w:val="ListParagraph"/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5B958F6E" w14:textId="77777777" w:rsidR="00C20930" w:rsidRPr="00F63B10" w:rsidRDefault="00C20930" w:rsidP="00CA704B">
            <w:pPr>
              <w:pStyle w:val="ListParagraph"/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положително отношение към игровата двигателна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C5B4F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5637B233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 показ, описание</w:t>
            </w:r>
          </w:p>
          <w:p w14:paraId="31BC39D3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обяснение, игрови метод.</w:t>
            </w:r>
          </w:p>
        </w:tc>
      </w:tr>
      <w:tr w:rsidR="00C20930" w:rsidRPr="00F63B10" w14:paraId="2A2D83C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0535" w14:textId="77777777" w:rsidR="00C20930" w:rsidRPr="00F63B10" w:rsidRDefault="00C20930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C5274AD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</w:t>
            </w:r>
          </w:p>
          <w:p w14:paraId="02531A6C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Моето семейство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29413B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83D6A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8/1</w:t>
            </w:r>
          </w:p>
          <w:p w14:paraId="0D18F935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Ходене с преодоляване на препятствия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1D16BC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ходене в коридор над и между ниски препятствия – разучаване.</w:t>
            </w:r>
          </w:p>
          <w:p w14:paraId="00FDF1C8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29314413" w14:textId="77777777" w:rsidR="00C20930" w:rsidRPr="00F63B10" w:rsidRDefault="00C20930" w:rsidP="00CA704B">
            <w:pPr>
              <w:pStyle w:val="ListParagraph"/>
              <w:numPr>
                <w:ilvl w:val="0"/>
                <w:numId w:val="35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странично ходене по дебело въже;</w:t>
            </w:r>
          </w:p>
          <w:p w14:paraId="620D4C24" w14:textId="77777777" w:rsidR="00C20930" w:rsidRPr="00F63B10" w:rsidRDefault="00C20930" w:rsidP="00CA704B">
            <w:pPr>
              <w:pStyle w:val="ListParagraph"/>
              <w:numPr>
                <w:ilvl w:val="0"/>
                <w:numId w:val="35"/>
              </w:numPr>
              <w:tabs>
                <w:tab w:val="left" w:pos="283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с две ръце отгоре на гумена топка в далечина.</w:t>
            </w:r>
          </w:p>
          <w:p w14:paraId="332EF21C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ловкост (бързо бягане с промяна на посоката, комбинирано с провиране и прекатерване).</w:t>
            </w:r>
          </w:p>
          <w:p w14:paraId="2B0AE30E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интерес към разучаваните действия.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5637B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58B645E4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3A41E5B" w14:textId="77777777" w:rsidR="00C20930" w:rsidRPr="00F63B10" w:rsidRDefault="00C20930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упражнение, игрови, поточен, посменен и станционен метод.</w:t>
            </w:r>
          </w:p>
        </w:tc>
      </w:tr>
      <w:tr w:rsidR="00C20930" w:rsidRPr="00F63B10" w14:paraId="7A493706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CA74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7D49776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3631C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DE977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8/2</w:t>
            </w:r>
          </w:p>
          <w:p w14:paraId="03B227DE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Игри с топка (детски баскетбол)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01483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водене (дрибъл) на място и по права с една ръка на голяма гумена топка – разучаване.</w:t>
            </w:r>
          </w:p>
          <w:p w14:paraId="520FCD84" w14:textId="77777777" w:rsidR="00C2093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елементи от детския футбол.</w:t>
            </w:r>
          </w:p>
          <w:p w14:paraId="434C1852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взривна сила на долните крайници (подскоци).</w:t>
            </w:r>
          </w:p>
          <w:p w14:paraId="594DD3AF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стремеж към точно изпълнение.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ECEDF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481302E0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1C621841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C20930" w:rsidRPr="00F63B10" w14:paraId="5D53E99A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D0F9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6EDBA99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1C46C4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3961D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8/3</w:t>
            </w:r>
          </w:p>
          <w:p w14:paraId="2C327FE6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Спортно-подготвителни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15839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игрови условия разучени елементи от детския футбол.</w:t>
            </w:r>
          </w:p>
          <w:p w14:paraId="398248FE" w14:textId="77777777" w:rsidR="00C2093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народни подвижни игри.</w:t>
            </w:r>
          </w:p>
          <w:p w14:paraId="5636FA49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162C9D56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стремеж към спазване принципа на честната игра.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CA56A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3C829DB0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79E83C08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EE1BFF" w:rsidRPr="00F63B10" w14:paraId="308DA274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ABF5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6112CF3C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</w:t>
            </w:r>
          </w:p>
          <w:p w14:paraId="29A52D1B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Грижи за растенията и животните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C02566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</w:t>
            </w:r>
          </w:p>
          <w:p w14:paraId="26678390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2EE60E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9/1</w:t>
            </w:r>
          </w:p>
          <w:p w14:paraId="5E3C9082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 горската поляна (бягане с</w:t>
            </w:r>
            <w:r w:rsidRPr="00F63B10">
              <w:rPr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преодоляване на препятствия)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80BAF2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бягане в права посока и</w:t>
            </w:r>
          </w:p>
          <w:p w14:paraId="6990A915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зигзаг над и между различни препятствия – разучаване.</w:t>
            </w:r>
          </w:p>
          <w:p w14:paraId="6DB37C4B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19B43825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– странично ходене по дебело въже;</w:t>
            </w:r>
          </w:p>
          <w:p w14:paraId="31DA9053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– хвърляне на малка топка в далечина с една ръка.</w:t>
            </w:r>
          </w:p>
          <w:p w14:paraId="28DF926D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двигателното качество бързина (стартове</w:t>
            </w:r>
          </w:p>
          <w:p w14:paraId="24012402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от различни изходни положения).</w:t>
            </w:r>
          </w:p>
          <w:p w14:paraId="5ACF3458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180915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</w:t>
            </w:r>
            <w:r>
              <w:rPr>
                <w:sz w:val="22"/>
                <w:szCs w:val="22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ПС.</w:t>
            </w:r>
          </w:p>
          <w:p w14:paraId="672140CB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01BFA79B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EE1BFF" w:rsidRPr="00F63B10" w14:paraId="520D708F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F803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4" w:space="0" w:color="231F20"/>
            </w:tcBorders>
          </w:tcPr>
          <w:p w14:paraId="7B405A96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021FA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46CD5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9/2</w:t>
            </w:r>
          </w:p>
          <w:p w14:paraId="1E4FE858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Игри с топка (детски баскетбол)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13DF3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подаване на топка с две ръце от гърди по двойки – разучаване.</w:t>
            </w:r>
          </w:p>
          <w:p w14:paraId="31028625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елементи от детския баскетбол и футбол.</w:t>
            </w:r>
          </w:p>
          <w:p w14:paraId="48E0FE73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сила на долните крайници (клекове).</w:t>
            </w:r>
          </w:p>
          <w:p w14:paraId="7A8E66C7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познавателен интерес към баскетболната игра.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9DACD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491BC3B6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493003C5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EE1BFF" w:rsidRPr="00F63B10" w14:paraId="1D319C6E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0F8A" w14:textId="77777777" w:rsidR="00EE1BFF" w:rsidRPr="00F63B10" w:rsidRDefault="00EE1BFF" w:rsidP="00B77E77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8F5090E" w14:textId="77777777" w:rsidR="00EE1BFF" w:rsidRPr="00F63B10" w:rsidRDefault="00EE1BFF" w:rsidP="00B77E77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695BD0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432F9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9/3</w:t>
            </w:r>
          </w:p>
          <w:p w14:paraId="0A545067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Подвижни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9D4001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игрови условия разучени двигателни действия:</w:t>
            </w:r>
          </w:p>
          <w:p w14:paraId="2EAD563C" w14:textId="77777777" w:rsidR="00EE1BFF" w:rsidRPr="00F63B10" w:rsidRDefault="00EE1BFF" w:rsidP="00B77E77">
            <w:pPr>
              <w:pStyle w:val="ListParagraph"/>
              <w:numPr>
                <w:ilvl w:val="0"/>
                <w:numId w:val="34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над и между различни препятствия;</w:t>
            </w:r>
          </w:p>
          <w:p w14:paraId="4AD1F68A" w14:textId="77777777" w:rsidR="00EE1BFF" w:rsidRPr="00F63B10" w:rsidRDefault="00EE1BFF" w:rsidP="00B77E77">
            <w:pPr>
              <w:pStyle w:val="ListParagraph"/>
              <w:numPr>
                <w:ilvl w:val="0"/>
                <w:numId w:val="34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странично ходене с догонваща крачка;</w:t>
            </w:r>
          </w:p>
          <w:p w14:paraId="73EBF58E" w14:textId="77777777" w:rsidR="00EE1BFF" w:rsidRPr="00F63B10" w:rsidRDefault="00EE1BFF" w:rsidP="00B77E77">
            <w:pPr>
              <w:pStyle w:val="ListParagraph"/>
              <w:numPr>
                <w:ilvl w:val="0"/>
                <w:numId w:val="34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с една ръка на малка топка във вертикална цел.</w:t>
            </w:r>
          </w:p>
          <w:p w14:paraId="3E38383B" w14:textId="77777777" w:rsidR="00EE1BFF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0DD1FBCA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Спазва правила и норми на поведение в игровата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B52B61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004E0E85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4D8FB578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C20930" w:rsidRPr="00F63B10" w14:paraId="757ED42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60A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DCD9B73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</w:t>
            </w:r>
          </w:p>
          <w:p w14:paraId="13D15F00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Иде зима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363CC5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62D21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10/1</w:t>
            </w:r>
          </w:p>
          <w:p w14:paraId="2EBE237B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мога усъвършенстване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63ED04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двигателни действия:</w:t>
            </w:r>
          </w:p>
          <w:p w14:paraId="4788894B" w14:textId="77777777" w:rsidR="00C20930" w:rsidRPr="00F63B10" w:rsidRDefault="00C20930" w:rsidP="00B77E77">
            <w:pPr>
              <w:pStyle w:val="ListParagraph"/>
              <w:numPr>
                <w:ilvl w:val="0"/>
                <w:numId w:val="33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странично ходене по дебело въже;</w:t>
            </w:r>
          </w:p>
          <w:p w14:paraId="5C07F017" w14:textId="77777777" w:rsidR="00C20930" w:rsidRPr="00F63B10" w:rsidRDefault="00C20930" w:rsidP="00B77E77">
            <w:pPr>
              <w:pStyle w:val="ListParagraph"/>
              <w:numPr>
                <w:ilvl w:val="0"/>
                <w:numId w:val="33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ходене в коридор над и между ниски препятствия в различно темпо;</w:t>
            </w:r>
          </w:p>
          <w:p w14:paraId="37928723" w14:textId="77777777" w:rsidR="00C20930" w:rsidRPr="00F63B10" w:rsidRDefault="00C20930" w:rsidP="00B77E77">
            <w:pPr>
              <w:pStyle w:val="ListParagraph"/>
              <w:numPr>
                <w:ilvl w:val="0"/>
                <w:numId w:val="33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над и между различни препятствия;</w:t>
            </w:r>
          </w:p>
          <w:p w14:paraId="0B5708F5" w14:textId="77777777" w:rsidR="00C20930" w:rsidRPr="00F63B10" w:rsidRDefault="00C20930" w:rsidP="00B77E77">
            <w:pPr>
              <w:pStyle w:val="ListParagraph"/>
              <w:numPr>
                <w:ilvl w:val="0"/>
                <w:numId w:val="33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на малка топка с една ръка отгоре във вертикална цел.</w:t>
            </w:r>
          </w:p>
          <w:p w14:paraId="24FF5E2C" w14:textId="77777777" w:rsidR="00C2093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двигателните качества бързина и ловкост.</w:t>
            </w:r>
          </w:p>
          <w:p w14:paraId="73CC762E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DEA565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497BCFB5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2DDC3F8D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поточен, станционен и посменен метод.</w:t>
            </w:r>
          </w:p>
        </w:tc>
      </w:tr>
      <w:tr w:rsidR="00C20930" w:rsidRPr="00F63B10" w14:paraId="0EF3105D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6E8F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2041E04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0076E3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DDD0D5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10/2</w:t>
            </w:r>
          </w:p>
          <w:p w14:paraId="7FA16A92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Игри с топка (детски баскетбол)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25228" w14:textId="77777777" w:rsidR="00C20930" w:rsidRPr="00C13178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pacing w:val="-4"/>
                <w:sz w:val="22"/>
                <w:szCs w:val="22"/>
              </w:rPr>
            </w:pPr>
            <w:r w:rsidRPr="00C13178">
              <w:rPr>
                <w:color w:val="231F20"/>
                <w:spacing w:val="-4"/>
                <w:sz w:val="22"/>
                <w:szCs w:val="22"/>
              </w:rPr>
              <w:t>Придобива представа за хвърляне с две ръце на голяма гумена топка в повдигната хоризонтална цел (височина 160 см) от разстояние 2 м – разучаване.</w:t>
            </w:r>
          </w:p>
          <w:p w14:paraId="1896B0C2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водене на топка по права и подаване по двойки.</w:t>
            </w:r>
          </w:p>
          <w:p w14:paraId="6807CF6D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взривна сила на долните крайници (подскоци на два крака с придвижване).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D7758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2FC83047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2DF0EE4F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C20930" w:rsidRPr="00F63B10" w14:paraId="3EDC2F1B" w14:textId="77777777" w:rsidTr="002E1946">
        <w:tblPrEx>
          <w:tblCellMar>
            <w:top w:w="0" w:type="dxa"/>
            <w:bottom w:w="0" w:type="dxa"/>
          </w:tblCellMar>
        </w:tblPrEx>
        <w:trPr>
          <w:trHeight w:val="1393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7416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7BD4198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8A1048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9F4625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10/3</w:t>
            </w:r>
          </w:p>
          <w:p w14:paraId="4A529E75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Спортно-подготвителни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95D4FF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игрови условия разучени елементи от детския футбол и баскетбол.</w:t>
            </w:r>
          </w:p>
          <w:p w14:paraId="351917C6" w14:textId="77777777" w:rsidR="00C2093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народни подвижни игри.</w:t>
            </w:r>
          </w:p>
          <w:p w14:paraId="1EB1D84E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27C3E5DB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стремеж към взаимодействие със съиграчи.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55BAE8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0F02088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471D01D5" w14:textId="77777777" w:rsidR="00C20930" w:rsidRPr="00F63B10" w:rsidRDefault="00C20930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 обяснение, игрови метод.</w:t>
            </w:r>
          </w:p>
        </w:tc>
      </w:tr>
      <w:tr w:rsidR="00EE1BFF" w:rsidRPr="00F63B10" w14:paraId="3DFFAFF6" w14:textId="77777777" w:rsidTr="002E1946">
        <w:tblPrEx>
          <w:tblCellMar>
            <w:top w:w="0" w:type="dxa"/>
            <w:bottom w:w="0" w:type="dxa"/>
          </w:tblCellMar>
        </w:tblPrEx>
        <w:trPr>
          <w:trHeight w:val="1925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F9C6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XII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D05E809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</w:t>
            </w:r>
          </w:p>
          <w:p w14:paraId="16A38993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Нашата детска градина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E179E3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0DB6C1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11/1</w:t>
            </w:r>
          </w:p>
          <w:p w14:paraId="4428FA48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672C5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изпълнение на подскочно бягане – разучаване.</w:t>
            </w:r>
          </w:p>
          <w:p w14:paraId="3F3DEEDF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4601ABDD" w14:textId="77777777" w:rsidR="00EE1BFF" w:rsidRPr="00F63B10" w:rsidRDefault="00EE1BFF" w:rsidP="00B77E77">
            <w:pPr>
              <w:pStyle w:val="ListParagraph"/>
              <w:numPr>
                <w:ilvl w:val="0"/>
                <w:numId w:val="32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в права посока и в зигзаг над и между различни препятствия;</w:t>
            </w:r>
          </w:p>
          <w:p w14:paraId="492B28BB" w14:textId="77777777" w:rsidR="00EE1BFF" w:rsidRDefault="00EE1BFF" w:rsidP="00B77E77">
            <w:pPr>
              <w:pStyle w:val="ListParagraph"/>
              <w:numPr>
                <w:ilvl w:val="0"/>
                <w:numId w:val="32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вертикални подскоци за достигане на предмет.</w:t>
            </w:r>
          </w:p>
          <w:p w14:paraId="17C679E8" w14:textId="77777777" w:rsidR="00EE1BFF" w:rsidRPr="00F63B10" w:rsidRDefault="00EE1BFF" w:rsidP="00B77E77">
            <w:pPr>
              <w:pStyle w:val="ListParagraph"/>
              <w:numPr>
                <w:ilvl w:val="0"/>
                <w:numId w:val="32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скоростно-силови качества.</w:t>
            </w:r>
          </w:p>
          <w:p w14:paraId="343F894E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интерес към разучаваните двигателни действия.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34EE1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3C75C38A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0CDB48A6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</w:t>
            </w:r>
          </w:p>
          <w:p w14:paraId="537EAEAB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метод.</w:t>
            </w:r>
          </w:p>
        </w:tc>
      </w:tr>
      <w:tr w:rsidR="00EE1BFF" w:rsidRPr="00F63B10" w14:paraId="6799E6EF" w14:textId="77777777" w:rsidTr="002E1946">
        <w:tblPrEx>
          <w:tblCellMar>
            <w:top w:w="0" w:type="dxa"/>
            <w:bottom w:w="0" w:type="dxa"/>
          </w:tblCellMar>
        </w:tblPrEx>
        <w:trPr>
          <w:trHeight w:val="1631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420B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F085305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5DB67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EF089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11/2</w:t>
            </w:r>
          </w:p>
          <w:p w14:paraId="177E83C0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Игри с топка (детски баскетбол)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911744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комплексно овладени елементи от детския баскетбол – подаване по двойки, водене на топка по права и хвърляне в кош.</w:t>
            </w:r>
          </w:p>
          <w:p w14:paraId="38368696" w14:textId="77777777" w:rsidR="00EE1BFF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овладените елементи в игрови условия.</w:t>
            </w:r>
          </w:p>
          <w:p w14:paraId="1ED5FE23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ловкост.</w:t>
            </w:r>
          </w:p>
          <w:p w14:paraId="12834FCC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интерес към разучаваните двигателни действия.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98F8BC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518B23E8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1ED4C6D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игрови, поточен и посменен метод.</w:t>
            </w:r>
          </w:p>
        </w:tc>
      </w:tr>
      <w:tr w:rsidR="00EE1BFF" w:rsidRPr="00F63B10" w14:paraId="787F522C" w14:textId="77777777" w:rsidTr="002E1946">
        <w:tblPrEx>
          <w:tblCellMar>
            <w:top w:w="0" w:type="dxa"/>
            <w:bottom w:w="0" w:type="dxa"/>
          </w:tblCellMar>
        </w:tblPrEx>
        <w:trPr>
          <w:trHeight w:val="1617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49E6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848C5AF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D4AF34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52358F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11/3</w:t>
            </w:r>
          </w:p>
          <w:p w14:paraId="38DD765B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Подвижни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125EDF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подвижни игри овладени двигателни действия с естествено-приложен характер:</w:t>
            </w:r>
          </w:p>
          <w:p w14:paraId="12CE5460" w14:textId="77777777" w:rsidR="00EE1BFF" w:rsidRPr="00F63B10" w:rsidRDefault="00EE1BFF" w:rsidP="00B77E77">
            <w:pPr>
              <w:pStyle w:val="ListParagraph"/>
              <w:numPr>
                <w:ilvl w:val="0"/>
                <w:numId w:val="31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между различни препятствия;</w:t>
            </w:r>
          </w:p>
          <w:p w14:paraId="1087A5AB" w14:textId="77777777" w:rsidR="00EE1BFF" w:rsidRPr="00F63B10" w:rsidRDefault="00EE1BFF" w:rsidP="00B77E77">
            <w:pPr>
              <w:pStyle w:val="ListParagraph"/>
              <w:numPr>
                <w:ilvl w:val="0"/>
                <w:numId w:val="31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странично ходене по дебело въже;</w:t>
            </w:r>
          </w:p>
          <w:p w14:paraId="3EEB4CD7" w14:textId="77777777" w:rsidR="00EE1BFF" w:rsidRPr="00F63B10" w:rsidRDefault="00EE1BFF" w:rsidP="00B77E77">
            <w:pPr>
              <w:pStyle w:val="ListParagraph"/>
              <w:numPr>
                <w:ilvl w:val="0"/>
                <w:numId w:val="31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на топка с две ръце отгоре напред във вертикална цел.</w:t>
            </w:r>
          </w:p>
          <w:p w14:paraId="63EFA507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Взаимодейства игрово с останалите в групата.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9ADDF9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F4290E4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37BD6959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EE1BFF" w:rsidRPr="00F63B10" w14:paraId="3744A188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4FD4" w14:textId="77777777" w:rsidR="00EE1BFF" w:rsidRPr="00F63B10" w:rsidRDefault="00EE1BFF" w:rsidP="00B77E77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0835CF2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</w:t>
            </w:r>
          </w:p>
          <w:p w14:paraId="6A917D17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Радост и тъга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8B8A4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504AE3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12/1</w:t>
            </w:r>
          </w:p>
          <w:p w14:paraId="0755C21B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Скачане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43EE8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скачане от ниско на високо с отскачане на един крак и стъпване с два крака – разучаване.</w:t>
            </w:r>
          </w:p>
          <w:p w14:paraId="3DEE0D7E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708871FD" w14:textId="77777777" w:rsidR="00EE1BFF" w:rsidRPr="00F63B10" w:rsidRDefault="00EE1BFF" w:rsidP="00B77E77">
            <w:pPr>
              <w:pStyle w:val="ListParagraph"/>
              <w:numPr>
                <w:ilvl w:val="0"/>
                <w:numId w:val="30"/>
              </w:numPr>
              <w:tabs>
                <w:tab w:val="left" w:pos="240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подскочно бягане;</w:t>
            </w:r>
          </w:p>
          <w:p w14:paraId="3D89EF18" w14:textId="77777777" w:rsidR="00EE1BFF" w:rsidRPr="00F63B10" w:rsidRDefault="00EE1BFF" w:rsidP="00B77E77">
            <w:pPr>
              <w:pStyle w:val="ListParagraph"/>
              <w:numPr>
                <w:ilvl w:val="0"/>
                <w:numId w:val="30"/>
              </w:numPr>
              <w:tabs>
                <w:tab w:val="left" w:pos="240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в зигзаг над и между различни препятствия;</w:t>
            </w:r>
          </w:p>
          <w:p w14:paraId="6FA6530B" w14:textId="77777777" w:rsidR="00EE1BFF" w:rsidRPr="00F63B10" w:rsidRDefault="00EE1BFF" w:rsidP="00B77E77">
            <w:pPr>
              <w:pStyle w:val="ListParagraph"/>
              <w:numPr>
                <w:ilvl w:val="0"/>
                <w:numId w:val="30"/>
              </w:numPr>
              <w:tabs>
                <w:tab w:val="left" w:pos="240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подаване по двойки на голяма гумена топка.</w:t>
            </w:r>
          </w:p>
          <w:p w14:paraId="5ACCB957" w14:textId="77777777" w:rsidR="00EE1BFF" w:rsidRPr="00F63B10" w:rsidRDefault="00EE1BFF" w:rsidP="00B77E77">
            <w:pPr>
              <w:pStyle w:val="ListParagraph"/>
              <w:tabs>
                <w:tab w:val="left" w:pos="240"/>
              </w:tabs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бързина (честота на движенията на долните крайници чрез ситно бягане на място с максимална честота).</w:t>
            </w:r>
          </w:p>
          <w:p w14:paraId="7AEF319E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емоционално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4F73A2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1413E3CC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5A16C9B2" w14:textId="77777777" w:rsidR="00EE1BFF" w:rsidRPr="00F63B10" w:rsidRDefault="00EE1BFF" w:rsidP="00B77E77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EE1BFF" w:rsidRPr="00F63B10" w14:paraId="4D6AF913" w14:textId="77777777" w:rsidTr="002E1946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BF83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4C0EE04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7D8BC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27080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12/2</w:t>
            </w:r>
          </w:p>
          <w:p w14:paraId="1662ADED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Гимнастици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B72540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лазене от коленна опора върху пейка с последователно изпълнение на лява и дясна опорно-коленна везна.</w:t>
            </w:r>
          </w:p>
          <w:p w14:paraId="271D0562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равновесно ходене по пейка в комбинация с допълнителни движения – лек полуклек, равновесен стоеж.</w:t>
            </w:r>
          </w:p>
          <w:p w14:paraId="1F64411E" w14:textId="77777777" w:rsidR="00EE1BFF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Участва в подвижна игри с разпръснато бягане.</w:t>
            </w:r>
          </w:p>
          <w:p w14:paraId="6422DE6F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издръжливост.</w:t>
            </w:r>
          </w:p>
          <w:p w14:paraId="28BC2D8E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интерес към разучаваните двигателни действия.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2C6345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FE9413A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3278553E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игрови, поточен и посменен метод.</w:t>
            </w:r>
          </w:p>
        </w:tc>
      </w:tr>
      <w:tr w:rsidR="00EE1BFF" w:rsidRPr="00F63B10" w14:paraId="591F6F4C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27AB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E1895D3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89D2A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F2221C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12/3</w:t>
            </w:r>
          </w:p>
          <w:p w14:paraId="02135B73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Спортно-подготвителни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804FF" w14:textId="77777777" w:rsidR="00EE1BFF" w:rsidRPr="00A7089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pacing w:val="-4"/>
                <w:sz w:val="22"/>
                <w:szCs w:val="22"/>
              </w:rPr>
            </w:pPr>
            <w:r w:rsidRPr="00A70890">
              <w:rPr>
                <w:color w:val="231F20"/>
                <w:spacing w:val="-4"/>
                <w:sz w:val="22"/>
                <w:szCs w:val="22"/>
              </w:rPr>
              <w:t>Прилага разучени елементи от детския футбол и баскетбол в игрови условия.</w:t>
            </w:r>
          </w:p>
          <w:p w14:paraId="37D489A6" w14:textId="77777777" w:rsidR="00EE1BFF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народни подвижни игри.</w:t>
            </w:r>
          </w:p>
          <w:p w14:paraId="6FB17C12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06F1A56B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стремеж към взаимодействие и работа в екип.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3BC7B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3042A6E2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0808EAAC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 обяснение игрови метод.</w:t>
            </w:r>
          </w:p>
        </w:tc>
      </w:tr>
      <w:tr w:rsidR="00EE1BFF" w:rsidRPr="00F63B10" w14:paraId="6911D379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93E6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C1F9781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</w:t>
            </w:r>
          </w:p>
          <w:p w14:paraId="3303E523" w14:textId="77777777" w:rsidR="00EE1BFF" w:rsidRPr="00F63B10" w:rsidRDefault="00EE1BFF" w:rsidP="00A8187A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</w:t>
            </w:r>
            <w:r w:rsidR="00A8187A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F63B10">
              <w:rPr>
                <w:color w:val="231F20"/>
                <w:sz w:val="22"/>
                <w:szCs w:val="22"/>
              </w:rPr>
              <w:t>очакване на Коледа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7A4F2D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C348E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13/1</w:t>
            </w:r>
          </w:p>
          <w:p w14:paraId="22B9292B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мога (затвърдяване и усъвършенстване)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6D1A95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двигателни действия:</w:t>
            </w:r>
          </w:p>
          <w:p w14:paraId="58A1964D" w14:textId="77777777" w:rsidR="00EE1BFF" w:rsidRPr="00F63B10" w:rsidRDefault="00EE1BFF" w:rsidP="00CA704B">
            <w:pPr>
              <w:pStyle w:val="ListParagraph"/>
              <w:numPr>
                <w:ilvl w:val="0"/>
                <w:numId w:val="29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подскочно бягане;</w:t>
            </w:r>
          </w:p>
          <w:p w14:paraId="4A0FEF73" w14:textId="77777777" w:rsidR="00EE1BFF" w:rsidRPr="00F63B10" w:rsidRDefault="00EE1BFF" w:rsidP="00CA704B">
            <w:pPr>
              <w:pStyle w:val="ListParagraph"/>
              <w:numPr>
                <w:ilvl w:val="0"/>
                <w:numId w:val="29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скачане от ниско на високо с отскачане от един и стъпване с два крак;</w:t>
            </w:r>
          </w:p>
          <w:p w14:paraId="6061E2B2" w14:textId="77777777" w:rsidR="00EE1BFF" w:rsidRPr="00F63B10" w:rsidRDefault="00EE1BFF" w:rsidP="00CA704B">
            <w:pPr>
              <w:pStyle w:val="ListParagraph"/>
              <w:numPr>
                <w:ilvl w:val="0"/>
                <w:numId w:val="29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подаване по двойки на голяма гумена топка.</w:t>
            </w:r>
          </w:p>
          <w:p w14:paraId="2642B14A" w14:textId="77777777" w:rsidR="00EE1BFF" w:rsidRDefault="00EE1BFF" w:rsidP="00CA704B">
            <w:pPr>
              <w:pStyle w:val="ListParagraph"/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скоростна издръжливост (по-продължително бързо бягане).</w:t>
            </w:r>
          </w:p>
          <w:p w14:paraId="67982990" w14:textId="77777777" w:rsidR="00EE1BFF" w:rsidRPr="00F63B10" w:rsidRDefault="00EE1BFF" w:rsidP="00CA704B">
            <w:pPr>
              <w:pStyle w:val="ListParagraph"/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интерес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F76AB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5BF8538A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0A9B1AB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игрови, поточен и посменен метод.</w:t>
            </w:r>
          </w:p>
        </w:tc>
      </w:tr>
      <w:tr w:rsidR="00EE1BFF" w:rsidRPr="00F63B10" w14:paraId="217598D6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A770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42675C4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0A044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13628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13/2</w:t>
            </w:r>
          </w:p>
          <w:p w14:paraId="1CD77446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Гимнастици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46FCF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изпълнение на двигателни действия с обръч – въртене с ръцете и около кръста; търкаляне и догонване; скачане с обръч.</w:t>
            </w:r>
          </w:p>
          <w:p w14:paraId="29920B87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62D0FDC7" w14:textId="77777777" w:rsidR="00EE1BFF" w:rsidRPr="00F63B10" w:rsidRDefault="00EE1BFF" w:rsidP="00CA704B">
            <w:pPr>
              <w:pStyle w:val="ListParagraph"/>
              <w:numPr>
                <w:ilvl w:val="0"/>
                <w:numId w:val="28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 от коленна опора по пейка в комбинация с лява и дясна опорно-коленна везна;</w:t>
            </w:r>
          </w:p>
          <w:p w14:paraId="06A49CEE" w14:textId="77777777" w:rsidR="00EE1BFF" w:rsidRPr="00F63B10" w:rsidRDefault="00EE1BFF" w:rsidP="00CA704B">
            <w:pPr>
              <w:pStyle w:val="ListParagraph"/>
              <w:numPr>
                <w:ilvl w:val="0"/>
                <w:numId w:val="28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равновесно ходене по торбички.</w:t>
            </w:r>
          </w:p>
          <w:p w14:paraId="7424FD92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сила на горни крайници (хвърляне на плътна топка от 1 кг с две ръце отгоре в далечина).</w:t>
            </w:r>
          </w:p>
          <w:p w14:paraId="4A20C333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Има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D4A6D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5B4D1BB3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382C95A4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игрови и поточен метод.</w:t>
            </w:r>
          </w:p>
        </w:tc>
      </w:tr>
      <w:tr w:rsidR="00EE1BFF" w:rsidRPr="00F63B10" w14:paraId="276464B3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FE91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E56DCB1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5D27E1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CF9158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13/3</w:t>
            </w:r>
          </w:p>
          <w:p w14:paraId="7307B60E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Весели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0362B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Участва в подвижни игри с коледни и новогодишни мотиви.</w:t>
            </w:r>
          </w:p>
          <w:p w14:paraId="798AC57E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C7639D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0B456D28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01795953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игрови метод.</w:t>
            </w:r>
          </w:p>
        </w:tc>
      </w:tr>
      <w:tr w:rsidR="00EE1BFF" w:rsidRPr="00F63B10" w14:paraId="25980D0A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EC90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0BB24E0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</w:t>
            </w:r>
          </w:p>
          <w:p w14:paraId="268244FF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Зимна приказка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DB723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7B084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14/1</w:t>
            </w:r>
          </w:p>
          <w:p w14:paraId="778B7E4F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798C0B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изпълнението на насрещно бягане единично и по двойки – разучаване.</w:t>
            </w:r>
          </w:p>
          <w:p w14:paraId="7AFE58D6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0AA2F797" w14:textId="77777777" w:rsidR="00EE1BFF" w:rsidRPr="00F63B10" w:rsidRDefault="00EE1BFF" w:rsidP="00CA704B">
            <w:pPr>
              <w:pStyle w:val="ListParagraph"/>
              <w:numPr>
                <w:ilvl w:val="0"/>
                <w:numId w:val="2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подскоци с придвижване напред;</w:t>
            </w:r>
          </w:p>
          <w:p w14:paraId="29011A6C" w14:textId="77777777" w:rsidR="00EE1BFF" w:rsidRPr="00F63B10" w:rsidRDefault="00EE1BFF" w:rsidP="00CA704B">
            <w:pPr>
              <w:pStyle w:val="ListParagraph"/>
              <w:numPr>
                <w:ilvl w:val="0"/>
                <w:numId w:val="2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прекатерване на уред (с височина 40 см) по свободен начин.</w:t>
            </w:r>
          </w:p>
          <w:p w14:paraId="2A5F6E6A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взривна сила на долните крайници.</w:t>
            </w:r>
          </w:p>
          <w:p w14:paraId="2A1B8F6F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 подходяща атмосферна обстановка участва в игри при снежни условия.</w:t>
            </w:r>
          </w:p>
          <w:p w14:paraId="7E5A4E44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емоционална удовлетвореност от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7988B4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67E40EC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48D8E46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поточен, станционен и посменен метод.</w:t>
            </w:r>
          </w:p>
        </w:tc>
      </w:tr>
      <w:tr w:rsidR="00EE1BFF" w:rsidRPr="00F63B10" w14:paraId="35BB2559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0AE7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8642AB2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69BED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587B7C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14/2</w:t>
            </w:r>
          </w:p>
          <w:p w14:paraId="70861A36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Гимнастици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88579" w14:textId="77777777" w:rsidR="00EE1BFF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двигателното действие опорен свит лицев прескок на пейка – разучаване.</w:t>
            </w:r>
          </w:p>
          <w:p w14:paraId="53155689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74A5AEF7" w14:textId="77777777" w:rsidR="00EE1BFF" w:rsidRPr="00F63B10" w:rsidRDefault="00EE1BFF" w:rsidP="00CA704B">
            <w:pPr>
              <w:pStyle w:val="ListParagraph"/>
              <w:numPr>
                <w:ilvl w:val="0"/>
                <w:numId w:val="2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упражнения с обръч (търкаляне, въртене, провиране);</w:t>
            </w:r>
          </w:p>
          <w:p w14:paraId="13363AD6" w14:textId="77777777" w:rsidR="00EE1BFF" w:rsidRPr="00F63B10" w:rsidRDefault="00EE1BFF" w:rsidP="00CA704B">
            <w:pPr>
              <w:pStyle w:val="ListParagraph"/>
              <w:numPr>
                <w:ilvl w:val="0"/>
                <w:numId w:val="2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 от коленна опора по пейка с изпълнение на лява и дясна опорно-коленна везна.</w:t>
            </w:r>
          </w:p>
          <w:p w14:paraId="227BD605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бързина (щафетна игра с бягане).</w:t>
            </w:r>
          </w:p>
          <w:p w14:paraId="03CE5317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отношение към собственото изпълнение.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64198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111F2C74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73F91583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EE1BFF" w:rsidRPr="00F63B10" w14:paraId="1EAB16B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8A64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88E0DF9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AD5AA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A383D1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14/3</w:t>
            </w:r>
          </w:p>
          <w:p w14:paraId="7A04D771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Подвижни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A0742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подвижни игри овладени двигателни действия с естествено-приложен характер:</w:t>
            </w:r>
          </w:p>
          <w:p w14:paraId="2F853689" w14:textId="77777777" w:rsidR="00EE1BFF" w:rsidRPr="00F63B10" w:rsidRDefault="00EE1BFF" w:rsidP="00CA704B">
            <w:pPr>
              <w:pStyle w:val="ListParagraph"/>
              <w:numPr>
                <w:ilvl w:val="0"/>
                <w:numId w:val="25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скачане от ниско на високо с отскачане на един крак и стъпване с два крака;</w:t>
            </w:r>
          </w:p>
          <w:p w14:paraId="2489EB28" w14:textId="77777777" w:rsidR="00EE1BFF" w:rsidRPr="00F63B10" w:rsidRDefault="00EE1BFF" w:rsidP="00CA704B">
            <w:pPr>
              <w:pStyle w:val="ListParagraph"/>
              <w:numPr>
                <w:ilvl w:val="0"/>
                <w:numId w:val="25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подаване и ловене на топка;</w:t>
            </w:r>
          </w:p>
          <w:p w14:paraId="5A0F18A6" w14:textId="77777777" w:rsidR="00EE1BFF" w:rsidRPr="00F63B10" w:rsidRDefault="00EE1BFF" w:rsidP="00CA704B">
            <w:pPr>
              <w:pStyle w:val="ListParagraph"/>
              <w:numPr>
                <w:ilvl w:val="0"/>
                <w:numId w:val="25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вертикални подскоци.</w:t>
            </w:r>
          </w:p>
          <w:p w14:paraId="10317E36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 подходяща атмосферна обстановка участва в игри при снежни условия.</w:t>
            </w:r>
          </w:p>
          <w:p w14:paraId="55C3924A" w14:textId="77777777" w:rsidR="00EE1BFF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4AD01552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игровата двигателна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CECEF8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37E6D450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2D6BE132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EE1BFF" w:rsidRPr="00F63B10" w14:paraId="6453FF8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B610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1BC4B25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</w:t>
            </w:r>
          </w:p>
          <w:p w14:paraId="3F9BA149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Играем заедно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873500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0925C7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15/1</w:t>
            </w:r>
          </w:p>
          <w:p w14:paraId="6FFB28E5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Скачане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CBEB9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изпълнение на скок на височина със засилване – разучаване.</w:t>
            </w:r>
          </w:p>
          <w:p w14:paraId="2E0D777B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55AD6CF8" w14:textId="77777777" w:rsidR="00EE1BFF" w:rsidRPr="00F63B10" w:rsidRDefault="00EE1BFF" w:rsidP="00CA704B">
            <w:pPr>
              <w:pStyle w:val="ListParagraph"/>
              <w:numPr>
                <w:ilvl w:val="0"/>
                <w:numId w:val="24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насрещно бягане единично и по двойки;</w:t>
            </w:r>
          </w:p>
          <w:p w14:paraId="793A4447" w14:textId="77777777" w:rsidR="00EE1BFF" w:rsidRPr="00F63B10" w:rsidRDefault="00EE1BFF" w:rsidP="00CA704B">
            <w:pPr>
              <w:pStyle w:val="ListParagraph"/>
              <w:numPr>
                <w:ilvl w:val="0"/>
                <w:numId w:val="24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 от свита стояща опора по гимнастическа пейка.</w:t>
            </w:r>
          </w:p>
          <w:p w14:paraId="4B5A3DFF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бързина.</w:t>
            </w:r>
          </w:p>
          <w:p w14:paraId="6009302F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интерес към разучаваните двигателни действия.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A5F07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666C7538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9D9D1D6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EE1BFF" w:rsidRPr="00F63B10" w14:paraId="4C901513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5A8E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1C1B203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D6C7F2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C18B3A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15/2</w:t>
            </w:r>
          </w:p>
          <w:p w14:paraId="6C06E14C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Гимнастици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E0769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двигателни действия:</w:t>
            </w:r>
          </w:p>
          <w:p w14:paraId="526F2913" w14:textId="77777777" w:rsidR="00EE1BFF" w:rsidRPr="00F63B10" w:rsidRDefault="00EE1BFF" w:rsidP="00CA704B">
            <w:pPr>
              <w:pStyle w:val="ListParagraph"/>
              <w:numPr>
                <w:ilvl w:val="0"/>
                <w:numId w:val="23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опорен свит лицев прескок;</w:t>
            </w:r>
          </w:p>
          <w:p w14:paraId="0D87A741" w14:textId="77777777" w:rsidR="00EE1BFF" w:rsidRPr="00F63B10" w:rsidRDefault="00EE1BFF" w:rsidP="00CA704B">
            <w:pPr>
              <w:pStyle w:val="ListParagraph"/>
              <w:numPr>
                <w:ilvl w:val="0"/>
                <w:numId w:val="23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упражнения с обръч – търкаляне, въртене, провиране;</w:t>
            </w:r>
          </w:p>
          <w:p w14:paraId="28282AED" w14:textId="77777777" w:rsidR="00EE1BFF" w:rsidRPr="00F63B10" w:rsidRDefault="00EE1BFF" w:rsidP="00CA704B">
            <w:pPr>
              <w:pStyle w:val="ListParagraph"/>
              <w:numPr>
                <w:ilvl w:val="0"/>
                <w:numId w:val="23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равновесно ходене по пейка с изпълнение на кръгомно обръщане, равновесен стоеж.</w:t>
            </w:r>
          </w:p>
          <w:p w14:paraId="2803966C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сила на горните крайници (хвърляне на плътна топка от 1 кг в далечина).</w:t>
            </w:r>
          </w:p>
          <w:p w14:paraId="2CAE7C49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отношение към собственото изпълнение.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2C833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63271189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CD899C5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 и поточен метод.</w:t>
            </w:r>
          </w:p>
        </w:tc>
      </w:tr>
      <w:tr w:rsidR="00EE1BFF" w:rsidRPr="00F63B10" w14:paraId="3C14E2B7" w14:textId="77777777" w:rsidTr="002E194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5324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BD372BA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543EE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BCCC3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15/3</w:t>
            </w:r>
          </w:p>
          <w:p w14:paraId="519B43BC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Спортно-подготвителни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2568B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игрови условия овладени елементи от детския футбол и баскетбол.</w:t>
            </w:r>
          </w:p>
          <w:p w14:paraId="3F3EE4C5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Изпитва емоционална удовлетвореност от игровата двигателна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B1DF9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319D370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40D164CD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EE1BFF" w:rsidRPr="00F63B10" w14:paraId="01FF9C67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62F2" w14:textId="77777777" w:rsidR="00EE1BFF" w:rsidRPr="00F63B10" w:rsidRDefault="00EE1BFF" w:rsidP="005A6C7E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8C296F0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</w:t>
            </w:r>
          </w:p>
          <w:p w14:paraId="4C25316E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 услуга на хората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E6244C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B618F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16/1</w:t>
            </w:r>
          </w:p>
          <w:p w14:paraId="58AA7EA5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и ловене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C955A9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подхвърляне вертикално нагоре на малка гумена топка и ловене – разучаване. Изпълнява:</w:t>
            </w:r>
          </w:p>
          <w:p w14:paraId="09E80672" w14:textId="77777777" w:rsidR="00EE1BFF" w:rsidRPr="00F63B10" w:rsidRDefault="00EE1BFF" w:rsidP="00CA704B">
            <w:pPr>
              <w:pStyle w:val="ListParagraph"/>
              <w:numPr>
                <w:ilvl w:val="0"/>
                <w:numId w:val="22"/>
              </w:numPr>
              <w:tabs>
                <w:tab w:val="left" w:pos="228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 на височина със засилване;</w:t>
            </w:r>
          </w:p>
          <w:p w14:paraId="254BF2EC" w14:textId="77777777" w:rsidR="00EE1BFF" w:rsidRPr="00F63B10" w:rsidRDefault="00EE1BFF" w:rsidP="00CA704B">
            <w:pPr>
              <w:pStyle w:val="ListParagraph"/>
              <w:numPr>
                <w:ilvl w:val="0"/>
                <w:numId w:val="22"/>
              </w:numPr>
              <w:tabs>
                <w:tab w:val="left" w:pos="228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 от свита стояща опора по пейка.</w:t>
            </w:r>
          </w:p>
          <w:p w14:paraId="6DB3015A" w14:textId="77777777" w:rsidR="00EE1BFF" w:rsidRPr="00F63B10" w:rsidRDefault="00EE1BFF" w:rsidP="00CA704B">
            <w:pPr>
              <w:pStyle w:val="ListParagraph"/>
              <w:tabs>
                <w:tab w:val="left" w:pos="228"/>
              </w:tabs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бързина (щафетна игра с бягане).</w:t>
            </w:r>
          </w:p>
          <w:p w14:paraId="0747CDB0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интерес към разучаваните двигателни действия.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AA934E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2E20447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3CB1C0A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EE1BFF" w:rsidRPr="00F63B10" w14:paraId="2AB30F87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DD0E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F70406C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45404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7DCB1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16/2</w:t>
            </w:r>
          </w:p>
          <w:p w14:paraId="16DA57D5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Игри с топка (детски хандбал)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683E93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тупкане на средно голяма топка с една ръка на място и подхвърляне вертикално нагоре и ловене – разучаване.</w:t>
            </w:r>
          </w:p>
          <w:p w14:paraId="27357016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елементи от детския футбол и баскетбол.</w:t>
            </w:r>
          </w:p>
          <w:p w14:paraId="4819B7EF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ловкост.</w:t>
            </w:r>
          </w:p>
          <w:p w14:paraId="1DB231A7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интерес към разучаваните двигателни действия.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7A7BD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045ACFDC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2AE4E85D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 метод.</w:t>
            </w:r>
          </w:p>
        </w:tc>
      </w:tr>
      <w:tr w:rsidR="00EE1BFF" w:rsidRPr="00F63B10" w14:paraId="773368B7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7C6B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71CEE8F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F8CE0C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0583FD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16/3</w:t>
            </w:r>
          </w:p>
          <w:p w14:paraId="15A574C1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Подвижни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CBC8D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подвижни игри овладени двигателни действия с естествено-приложен характер:</w:t>
            </w:r>
          </w:p>
          <w:p w14:paraId="575A15AF" w14:textId="77777777" w:rsidR="00EE1BFF" w:rsidRPr="00F63B10" w:rsidRDefault="00EE1BFF" w:rsidP="00CA704B">
            <w:pPr>
              <w:pStyle w:val="ListParagraph"/>
              <w:numPr>
                <w:ilvl w:val="0"/>
                <w:numId w:val="21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 на височина със засилване;</w:t>
            </w:r>
          </w:p>
          <w:p w14:paraId="35FEB7B6" w14:textId="77777777" w:rsidR="00EE1BFF" w:rsidRPr="00F63B10" w:rsidRDefault="00EE1BFF" w:rsidP="00CA704B">
            <w:pPr>
              <w:pStyle w:val="ListParagraph"/>
              <w:numPr>
                <w:ilvl w:val="0"/>
                <w:numId w:val="21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насрещно бягане единично и по двойки;</w:t>
            </w:r>
          </w:p>
          <w:p w14:paraId="07DA927E" w14:textId="77777777" w:rsidR="00EE1BFF" w:rsidRPr="00763B80" w:rsidRDefault="00EE1BFF" w:rsidP="00CA704B">
            <w:pPr>
              <w:pStyle w:val="ListParagraph"/>
              <w:numPr>
                <w:ilvl w:val="0"/>
                <w:numId w:val="21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подхвър</w:t>
            </w:r>
            <w:r>
              <w:rPr>
                <w:color w:val="231F20"/>
                <w:sz w:val="22"/>
                <w:szCs w:val="22"/>
              </w:rPr>
              <w:t>ляне и ловене на топка.</w:t>
            </w:r>
          </w:p>
          <w:p w14:paraId="6732A94A" w14:textId="77777777" w:rsidR="00EE1BFF" w:rsidRPr="00F63B10" w:rsidRDefault="00EE1BFF" w:rsidP="00CA704B">
            <w:pPr>
              <w:pStyle w:val="ListParagraph"/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1D955A98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стремеж към спазване принципа на честната игра.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1437A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62465305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3EEBCD65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EE1BFF" w:rsidRPr="00F63B10" w14:paraId="38B00CA7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2A32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A70816E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</w:t>
            </w:r>
          </w:p>
          <w:p w14:paraId="69221474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Опасности през зимата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78885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D431E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17/1</w:t>
            </w:r>
          </w:p>
          <w:p w14:paraId="5EC47F7B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мога (затвърдяване и усъвършенстване)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5B8A9E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двигателни действия:</w:t>
            </w:r>
          </w:p>
          <w:p w14:paraId="59E1AFAE" w14:textId="77777777" w:rsidR="00EE1BFF" w:rsidRPr="00F63B10" w:rsidRDefault="00EE1BFF" w:rsidP="00CA704B">
            <w:pPr>
              <w:pStyle w:val="ListParagraph"/>
              <w:numPr>
                <w:ilvl w:val="0"/>
                <w:numId w:val="20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подхвърляне вертикално нагоре на малка гумена топка и ловене (тупкане в земята и ловене);</w:t>
            </w:r>
          </w:p>
          <w:p w14:paraId="421D8FB6" w14:textId="77777777" w:rsidR="00EE1BFF" w:rsidRPr="00F63B10" w:rsidRDefault="00EE1BFF" w:rsidP="00CA704B">
            <w:pPr>
              <w:pStyle w:val="ListParagraph"/>
              <w:numPr>
                <w:ilvl w:val="0"/>
                <w:numId w:val="20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 на височина със засилване;</w:t>
            </w:r>
          </w:p>
          <w:p w14:paraId="031F095F" w14:textId="77777777" w:rsidR="00EE1BFF" w:rsidRPr="00F63B10" w:rsidRDefault="00EE1BFF" w:rsidP="00CA704B">
            <w:pPr>
              <w:pStyle w:val="ListParagraph"/>
              <w:numPr>
                <w:ilvl w:val="0"/>
                <w:numId w:val="20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насрещно бягане по двойки.</w:t>
            </w:r>
          </w:p>
          <w:p w14:paraId="58B7233A" w14:textId="77777777" w:rsidR="00EE1BFF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Подобрява координационните си способности.</w:t>
            </w:r>
          </w:p>
          <w:p w14:paraId="04CF5E3D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EFF70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317A24C9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35E1F63B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EE1BFF" w:rsidRPr="00F63B10" w14:paraId="02E97759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26A1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2F0BEAA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F40DE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F87EEE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17/2</w:t>
            </w:r>
          </w:p>
          <w:p w14:paraId="652A7216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Игри с топка (детски хандбал)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79920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подаване с една ръка над рамо към партньор по двойки – разучаване.</w:t>
            </w:r>
          </w:p>
          <w:p w14:paraId="296A2004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елементи от детския хандбал и баскетбол.</w:t>
            </w:r>
          </w:p>
          <w:p w14:paraId="675B068D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взривна сила на долни крайници (подскоци с придвижване).</w:t>
            </w:r>
          </w:p>
          <w:p w14:paraId="2A174BE8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познавателен интерес към хандбалната игра.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C7C059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3C2AF198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56833733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 метод.</w:t>
            </w:r>
          </w:p>
        </w:tc>
      </w:tr>
      <w:tr w:rsidR="00EE1BFF" w:rsidRPr="00F63B10" w14:paraId="67E3A3BE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4050" w14:textId="77777777" w:rsidR="00EE1BFF" w:rsidRPr="00F63B10" w:rsidRDefault="00EE1BFF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3F7412A2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BABF6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0F7C6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17/3</w:t>
            </w:r>
          </w:p>
          <w:p w14:paraId="7C2E46FC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Спортно-подготвителни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62CA8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игрови условия овладени елементи от детския футбол, баскетбол и хандбал.</w:t>
            </w:r>
          </w:p>
          <w:p w14:paraId="68CBED4A" w14:textId="77777777" w:rsidR="00EE1BFF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народни подвижни игри.</w:t>
            </w:r>
          </w:p>
          <w:p w14:paraId="725B1BED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2C4B5074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игровата двигателна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A47A2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027AF55C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4223864A" w14:textId="77777777" w:rsidR="00EE1BFF" w:rsidRPr="00F63B10" w:rsidRDefault="00EE1BFF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6417DA" w:rsidRPr="00F63B10" w14:paraId="3EBCA3D1" w14:textId="77777777" w:rsidTr="002E194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9F38" w14:textId="77777777" w:rsidR="006417DA" w:rsidRPr="00F63B10" w:rsidRDefault="006417DA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II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F019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</w:t>
            </w:r>
          </w:p>
          <w:p w14:paraId="4B84D73B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Моят рожден ден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241DEB5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098B49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18/1</w:t>
            </w:r>
          </w:p>
          <w:p w14:paraId="2D315EF0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и ловене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3FAEC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подаване и ловене на малка гумена топка (на разстояние 1,5 м) – разучаване.</w:t>
            </w:r>
          </w:p>
          <w:p w14:paraId="4B8E127D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24682EB0" w14:textId="77777777" w:rsidR="006417DA" w:rsidRPr="00F63B10" w:rsidRDefault="006417DA" w:rsidP="00CA704B">
            <w:pPr>
              <w:pStyle w:val="ListParagraph"/>
              <w:numPr>
                <w:ilvl w:val="0"/>
                <w:numId w:val="19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подхвърляне вертикално нагоре на малка гумена топка и ловене (тупкане в земята и ловене);</w:t>
            </w:r>
          </w:p>
          <w:p w14:paraId="4BD3D148" w14:textId="77777777" w:rsidR="006417DA" w:rsidRPr="00F63B10" w:rsidRDefault="006417DA" w:rsidP="00CA704B">
            <w:pPr>
              <w:pStyle w:val="ListParagraph"/>
              <w:numPr>
                <w:ilvl w:val="0"/>
                <w:numId w:val="19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 на дължина от място (многоскоци).</w:t>
            </w:r>
          </w:p>
          <w:p w14:paraId="18108B9A" w14:textId="77777777" w:rsidR="006417DA" w:rsidRPr="00F63B10" w:rsidRDefault="006417DA" w:rsidP="00CA704B">
            <w:pPr>
              <w:pStyle w:val="ListParagraph"/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взривна сила на долните крайници.</w:t>
            </w:r>
          </w:p>
          <w:p w14:paraId="4DC8619F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55DFF7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487DB9FB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1A54B551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6417DA" w:rsidRPr="00F63B10" w14:paraId="387C3534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5606" w14:textId="77777777" w:rsidR="006417DA" w:rsidRPr="00F63B10" w:rsidRDefault="006417DA" w:rsidP="005A6C7E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20DD" w14:textId="77777777" w:rsidR="006417DA" w:rsidRPr="00F63B10" w:rsidRDefault="006417DA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A537B59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B006F5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18/2</w:t>
            </w:r>
          </w:p>
          <w:p w14:paraId="4F07C822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Скоклива топка (детски тенис на маса)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95A62D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самостоятелно многократно търкаляне на топчето по масичка, поставена до стената (с вътрешната и външната част на хилката)</w:t>
            </w:r>
          </w:p>
          <w:p w14:paraId="201506C8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– разучаване.</w:t>
            </w:r>
          </w:p>
          <w:p w14:paraId="61B1F900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овладени елементи от детския баскетбол и хандбал.</w:t>
            </w:r>
          </w:p>
          <w:p w14:paraId="03AA66BF" w14:textId="77777777" w:rsidR="006417DA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координационните си способности.</w:t>
            </w:r>
          </w:p>
          <w:p w14:paraId="3B345686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Взаимодейства игрово с връстниците си.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821CD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2165AE7C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54E38BEF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 метод.</w:t>
            </w:r>
          </w:p>
        </w:tc>
      </w:tr>
      <w:tr w:rsidR="006417DA" w:rsidRPr="00F63B10" w14:paraId="17D93FB7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DC84" w14:textId="77777777" w:rsidR="006417DA" w:rsidRPr="00F63B10" w:rsidRDefault="006417DA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7884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C2D1B26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74750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18/3</w:t>
            </w:r>
          </w:p>
          <w:p w14:paraId="5FF79EFA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Подвижни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AD1A2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игрови условия овладени двигателни действия с естествено-приложен характер:</w:t>
            </w:r>
          </w:p>
          <w:p w14:paraId="03691483" w14:textId="77777777" w:rsidR="006417DA" w:rsidRPr="00F63B10" w:rsidRDefault="006417DA" w:rsidP="00CA704B">
            <w:pPr>
              <w:pStyle w:val="ListParagraph"/>
              <w:numPr>
                <w:ilvl w:val="0"/>
                <w:numId w:val="18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насрещно бягане по двойки;</w:t>
            </w:r>
          </w:p>
          <w:p w14:paraId="7144A534" w14:textId="77777777" w:rsidR="006417DA" w:rsidRPr="00F63B10" w:rsidRDefault="006417DA" w:rsidP="00CA704B">
            <w:pPr>
              <w:pStyle w:val="ListParagraph"/>
              <w:numPr>
                <w:ilvl w:val="0"/>
                <w:numId w:val="18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 на височина със засилване;</w:t>
            </w:r>
          </w:p>
          <w:p w14:paraId="71829DE5" w14:textId="77777777" w:rsidR="006417DA" w:rsidRPr="00F63B10" w:rsidRDefault="006417DA" w:rsidP="00CA704B">
            <w:pPr>
              <w:pStyle w:val="ListParagraph"/>
              <w:numPr>
                <w:ilvl w:val="0"/>
                <w:numId w:val="18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подхвърляне вертикално нагоре и ловене на малка топка.</w:t>
            </w:r>
          </w:p>
          <w:p w14:paraId="3AF04A82" w14:textId="77777777" w:rsidR="006417DA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2F6741DB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Спазва правила и норми на поведение в игровата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6463A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33D0E67A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7026B421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 обяснение, игрови метод.</w:t>
            </w:r>
          </w:p>
        </w:tc>
      </w:tr>
      <w:tr w:rsidR="006417DA" w:rsidRPr="00F63B10" w14:paraId="03DC0F37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0E59" w14:textId="77777777" w:rsidR="006417DA" w:rsidRPr="00F63B10" w:rsidRDefault="006417DA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2F06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</w:t>
            </w:r>
          </w:p>
          <w:p w14:paraId="7FFD9F9D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Познати и непознати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3FE15135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</w:t>
            </w:r>
          </w:p>
          <w:p w14:paraId="41F52BCE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9E5799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19/1</w:t>
            </w:r>
          </w:p>
          <w:p w14:paraId="569379A6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AEB2E3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лазене в колeнно-лакътна</w:t>
            </w:r>
          </w:p>
          <w:p w14:paraId="3311A9A6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опора – разучаване.</w:t>
            </w:r>
          </w:p>
          <w:p w14:paraId="47A61075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48D23976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– подаване и ловене на малка гумена топка по</w:t>
            </w:r>
          </w:p>
          <w:p w14:paraId="43F33F5B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двойки на разстояние 1,5 м;</w:t>
            </w:r>
          </w:p>
          <w:p w14:paraId="65D25794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– бягане с вземане и оставяне на предмет.</w:t>
            </w:r>
          </w:p>
          <w:p w14:paraId="5176BA95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</w:t>
            </w:r>
          </w:p>
          <w:p w14:paraId="52E0BC98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развиване на бързина и ловкост.</w:t>
            </w:r>
          </w:p>
          <w:p w14:paraId="12B00497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интерес към разучаваните двигателни</w:t>
            </w:r>
          </w:p>
          <w:p w14:paraId="05ACC184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действия.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88A252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</w:t>
            </w:r>
          </w:p>
          <w:p w14:paraId="47C7F490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ПС.</w:t>
            </w:r>
          </w:p>
          <w:p w14:paraId="5CFE0ACF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18F18084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6417DA" w:rsidRPr="00F63B10" w14:paraId="2D3E3236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5A7E" w14:textId="77777777" w:rsidR="006417DA" w:rsidRPr="00F63B10" w:rsidRDefault="006417DA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5F60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043CA48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3EEEC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19/2</w:t>
            </w:r>
          </w:p>
          <w:p w14:paraId="78E18123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Скоклива топка (детски тенис на маса)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41EC3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търкаляне на топче по двойки на масичка.</w:t>
            </w:r>
          </w:p>
          <w:p w14:paraId="4ABD1334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елементи от детския футбол и баскетбол.</w:t>
            </w:r>
          </w:p>
          <w:p w14:paraId="52968F2D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бързина (бегови упражнения, стартове от различни изходни положения, щафетна игра).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F90A7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0B5D58AC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171F77A8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 метод.</w:t>
            </w:r>
          </w:p>
        </w:tc>
      </w:tr>
      <w:tr w:rsidR="006417DA" w:rsidRPr="00F63B10" w14:paraId="6A297D98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14B6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74D1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95A4293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B8FAA3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19/3</w:t>
            </w:r>
          </w:p>
          <w:p w14:paraId="41741502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Спортно-подготвителни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6C6BE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игрови условия овладени елементи от детския баскетбол и тенис на маса.</w:t>
            </w:r>
          </w:p>
          <w:p w14:paraId="251338C6" w14:textId="77777777" w:rsidR="006417DA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6D75BDEC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3F733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082F5219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1A6D3225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6417DA" w:rsidRPr="00F63B10" w14:paraId="33A90B6A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2D59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231F20"/>
            </w:tcBorders>
          </w:tcPr>
          <w:p w14:paraId="050C9636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</w:t>
            </w:r>
          </w:p>
          <w:p w14:paraId="4EEB5827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Еднакви и различни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1B566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8CCBE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20/1</w:t>
            </w:r>
          </w:p>
          <w:p w14:paraId="279361D4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Катерене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CBC75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катерене по гимнастическа стена (или катерушка) със странично хоризонтално придвижване – разучаване.</w:t>
            </w:r>
          </w:p>
          <w:p w14:paraId="5576C86B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48F38AA3" w14:textId="77777777" w:rsidR="006417DA" w:rsidRPr="00F63B10" w:rsidRDefault="006417DA" w:rsidP="00143929">
            <w:pPr>
              <w:pStyle w:val="ListParagraph"/>
              <w:numPr>
                <w:ilvl w:val="0"/>
                <w:numId w:val="1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 в колeнно-лакътна опора в комбинация с провиране и прекатерване;</w:t>
            </w:r>
          </w:p>
          <w:p w14:paraId="421A59EB" w14:textId="77777777" w:rsidR="006417DA" w:rsidRPr="00F63B10" w:rsidRDefault="006417DA" w:rsidP="00143929">
            <w:pPr>
              <w:pStyle w:val="ListParagraph"/>
              <w:numPr>
                <w:ilvl w:val="0"/>
                <w:numId w:val="17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подскоци с два крака с придвижване.</w:t>
            </w:r>
          </w:p>
          <w:p w14:paraId="07F869E3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комплексно развиване на силовите си способности.</w:t>
            </w:r>
          </w:p>
          <w:p w14:paraId="6002D0F3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Старае се към прецизно изпълнение на двигателните действия.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6EFEA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5FEC496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49C8B3DD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посменен и станционен метод.</w:t>
            </w:r>
          </w:p>
        </w:tc>
      </w:tr>
      <w:tr w:rsidR="006417DA" w:rsidRPr="00F63B10" w14:paraId="7E05C54A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AB16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4" w:space="0" w:color="231F20"/>
            </w:tcBorders>
          </w:tcPr>
          <w:p w14:paraId="47DB5311" w14:textId="77777777" w:rsidR="006417DA" w:rsidRPr="00F63B10" w:rsidRDefault="006417DA" w:rsidP="00143929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E988E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FF5035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20/2</w:t>
            </w:r>
          </w:p>
          <w:p w14:paraId="23B4EC2E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Скоклива топка (детски тенис на корт)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55BFA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изпълнение на двигателни действия без ракета:</w:t>
            </w:r>
          </w:p>
          <w:p w14:paraId="0A3679AA" w14:textId="77777777" w:rsidR="006417DA" w:rsidRPr="00F63B10" w:rsidRDefault="006417DA" w:rsidP="00143929">
            <w:pPr>
              <w:pStyle w:val="ListParagraph"/>
              <w:numPr>
                <w:ilvl w:val="0"/>
                <w:numId w:val="1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тупкане и улавяне на топката;</w:t>
            </w:r>
          </w:p>
          <w:p w14:paraId="66E61B57" w14:textId="77777777" w:rsidR="006417DA" w:rsidRPr="00F63B10" w:rsidRDefault="006417DA" w:rsidP="00143929">
            <w:pPr>
              <w:pStyle w:val="ListParagraph"/>
              <w:numPr>
                <w:ilvl w:val="0"/>
                <w:numId w:val="1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подхвърляне нагоре и улавяне;</w:t>
            </w:r>
          </w:p>
          <w:p w14:paraId="24B3B55E" w14:textId="77777777" w:rsidR="006417DA" w:rsidRDefault="006417DA" w:rsidP="00143929">
            <w:pPr>
              <w:pStyle w:val="ListParagraph"/>
              <w:numPr>
                <w:ilvl w:val="0"/>
                <w:numId w:val="1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улавяне на топка, отскочила от стена.</w:t>
            </w:r>
          </w:p>
          <w:p w14:paraId="1D41AC0B" w14:textId="77777777" w:rsidR="006417DA" w:rsidRPr="00F63B10" w:rsidRDefault="006417DA" w:rsidP="00143929">
            <w:pPr>
              <w:pStyle w:val="ListParagraph"/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елементи от детския тенис на маса.</w:t>
            </w:r>
          </w:p>
          <w:p w14:paraId="7B71F41D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ловкост.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AEFFBC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1D95AB3C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11D6F1C5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 метод.</w:t>
            </w:r>
          </w:p>
        </w:tc>
      </w:tr>
      <w:tr w:rsidR="006417DA" w:rsidRPr="00F63B10" w14:paraId="422DEAA0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A6F6" w14:textId="77777777" w:rsidR="006417DA" w:rsidRPr="00F63B10" w:rsidRDefault="006417DA" w:rsidP="00143929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608079B" w14:textId="77777777" w:rsidR="006417DA" w:rsidRPr="00F63B10" w:rsidRDefault="006417DA" w:rsidP="00143929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188FC9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100FD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20/3</w:t>
            </w:r>
          </w:p>
          <w:p w14:paraId="589FC433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Подвижни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36ADA6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подвижни игри овладени естествено– приложни движения:</w:t>
            </w:r>
          </w:p>
          <w:p w14:paraId="40B079F8" w14:textId="77777777" w:rsidR="006417DA" w:rsidRPr="00F63B10" w:rsidRDefault="006417DA" w:rsidP="00143929">
            <w:pPr>
              <w:pStyle w:val="ListParagraph"/>
              <w:numPr>
                <w:ilvl w:val="0"/>
                <w:numId w:val="15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 от колeнно-лакътна опора с провиране;</w:t>
            </w:r>
          </w:p>
          <w:p w14:paraId="4D43EF91" w14:textId="77777777" w:rsidR="006417DA" w:rsidRPr="00F63B10" w:rsidRDefault="006417DA" w:rsidP="00143929">
            <w:pPr>
              <w:pStyle w:val="ListParagraph"/>
              <w:numPr>
                <w:ilvl w:val="0"/>
                <w:numId w:val="15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подскоци с два крака с придвижване;</w:t>
            </w:r>
          </w:p>
          <w:p w14:paraId="424A6AA9" w14:textId="77777777" w:rsidR="006417DA" w:rsidRPr="00F63B10" w:rsidRDefault="006417DA" w:rsidP="00143929">
            <w:pPr>
              <w:pStyle w:val="ListParagraph"/>
              <w:numPr>
                <w:ilvl w:val="0"/>
                <w:numId w:val="15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подаване и ловене на топка.</w:t>
            </w:r>
          </w:p>
          <w:p w14:paraId="3BEABF32" w14:textId="77777777" w:rsidR="006417DA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37B5A6EC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стремеж към спазване принципа на честната игра.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189B2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579C42F6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20C1B448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 обяснение, игрови метод.</w:t>
            </w:r>
          </w:p>
        </w:tc>
      </w:tr>
      <w:tr w:rsidR="006417DA" w:rsidRPr="00F63B10" w14:paraId="1B3AC626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C600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E4EF1F2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</w:t>
            </w:r>
          </w:p>
          <w:p w14:paraId="15A4CC2D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Моята безопасност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9861A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DA96A5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21/1</w:t>
            </w:r>
          </w:p>
          <w:p w14:paraId="6FD213E0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мога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5173B4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двигателни действия:</w:t>
            </w:r>
          </w:p>
          <w:p w14:paraId="74D0BFFE" w14:textId="77777777" w:rsidR="006417DA" w:rsidRPr="00F63B10" w:rsidRDefault="006417DA" w:rsidP="00143929">
            <w:pPr>
              <w:pStyle w:val="ListParagraph"/>
              <w:numPr>
                <w:ilvl w:val="0"/>
                <w:numId w:val="14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катерене по висока катерушка или гимнастическа стена със странично хоризонтално придвижване;</w:t>
            </w:r>
          </w:p>
          <w:p w14:paraId="076259EE" w14:textId="77777777" w:rsidR="006417DA" w:rsidRPr="00F63B10" w:rsidRDefault="006417DA" w:rsidP="00143929">
            <w:pPr>
              <w:pStyle w:val="ListParagraph"/>
              <w:numPr>
                <w:ilvl w:val="0"/>
                <w:numId w:val="14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 от колeнно-лакътна опора в комбинация с провиране и прекатерване;</w:t>
            </w:r>
          </w:p>
          <w:p w14:paraId="6320AD3E" w14:textId="77777777" w:rsidR="006417DA" w:rsidRPr="00F63B10" w:rsidRDefault="006417DA" w:rsidP="00143929">
            <w:pPr>
              <w:pStyle w:val="ListParagraph"/>
              <w:numPr>
                <w:ilvl w:val="0"/>
                <w:numId w:val="14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подаване и ловене на малка гумена топка по двойки.</w:t>
            </w:r>
          </w:p>
          <w:p w14:paraId="77A2FCAF" w14:textId="77777777" w:rsidR="006417DA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42C4CB9F" w14:textId="77777777" w:rsidR="006417DA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Стреми се към усъвършенстване на движенията.</w:t>
            </w:r>
          </w:p>
          <w:p w14:paraId="12C46AF5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Движи се и играе безопасно в групата.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7E477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25146A32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 обяснение, двигателно упражняване, игрови, поточен, станционен и посменен метод.</w:t>
            </w:r>
          </w:p>
        </w:tc>
      </w:tr>
      <w:tr w:rsidR="006417DA" w:rsidRPr="00F63B10" w14:paraId="376F7C0E" w14:textId="77777777" w:rsidTr="002E1946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6C4F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ED7D7A2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83FE3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7BFBC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21/2</w:t>
            </w:r>
          </w:p>
          <w:p w14:paraId="46C341B9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Скоклива топка (детски тенис на корт)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BD3969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изпълнение на двигателни действия с ракета:</w:t>
            </w:r>
          </w:p>
          <w:p w14:paraId="35505DDE" w14:textId="77777777" w:rsidR="006417DA" w:rsidRPr="00F63B10" w:rsidRDefault="006417DA" w:rsidP="00143929">
            <w:pPr>
              <w:pStyle w:val="ListParagraph"/>
              <w:numPr>
                <w:ilvl w:val="0"/>
                <w:numId w:val="13"/>
              </w:numPr>
              <w:tabs>
                <w:tab w:val="left" w:pos="219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тупкане на топката с ракетата надолу към земята;</w:t>
            </w:r>
          </w:p>
          <w:p w14:paraId="672DD6A0" w14:textId="77777777" w:rsidR="006417DA" w:rsidRDefault="006417DA" w:rsidP="00143929">
            <w:pPr>
              <w:pStyle w:val="ListParagraph"/>
              <w:numPr>
                <w:ilvl w:val="0"/>
                <w:numId w:val="13"/>
              </w:numPr>
              <w:tabs>
                <w:tab w:val="left" w:pos="219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тупкане на топката нагоре (с малък летеж).</w:t>
            </w:r>
          </w:p>
          <w:p w14:paraId="648FB52E" w14:textId="77777777" w:rsidR="006417DA" w:rsidRPr="00763B80" w:rsidRDefault="006417DA" w:rsidP="00143929">
            <w:pPr>
              <w:pStyle w:val="ListParagraph"/>
              <w:tabs>
                <w:tab w:val="left" w:pos="219"/>
              </w:tabs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763B80">
              <w:rPr>
                <w:color w:val="231F20"/>
                <w:sz w:val="22"/>
                <w:szCs w:val="22"/>
              </w:rPr>
              <w:t>Изпълнява разучени елементи от детския тенис на маса.</w:t>
            </w:r>
          </w:p>
          <w:p w14:paraId="7826859E" w14:textId="77777777" w:rsidR="006417DA" w:rsidRPr="00F63B10" w:rsidRDefault="006417DA" w:rsidP="00143929">
            <w:pPr>
              <w:pStyle w:val="ListParagraph"/>
              <w:tabs>
                <w:tab w:val="left" w:pos="219"/>
              </w:tabs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бързина и ловкост.</w:t>
            </w:r>
          </w:p>
          <w:p w14:paraId="78E0EB6A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44CCC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0AF321BA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2C619A76" w14:textId="77777777" w:rsidR="006417DA" w:rsidRPr="00F63B10" w:rsidRDefault="006417DA" w:rsidP="00143929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игрови метод.</w:t>
            </w:r>
          </w:p>
        </w:tc>
      </w:tr>
      <w:tr w:rsidR="006417DA" w:rsidRPr="00F63B10" w14:paraId="408CF97F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0119" w14:textId="77777777" w:rsidR="006417DA" w:rsidRPr="00F63B10" w:rsidRDefault="006417DA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0F1F806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4ACC9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25741C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21/3</w:t>
            </w:r>
          </w:p>
          <w:p w14:paraId="00E43A5B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Спортно-подготвителни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9F62EA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игрови условия овладени елементи от детския баскетбол и тенис на корт.</w:t>
            </w:r>
          </w:p>
          <w:p w14:paraId="53A28B24" w14:textId="77777777" w:rsidR="006417DA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1DC0CB1B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3C9B49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181DF625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5078ACE0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игрови метод.</w:t>
            </w:r>
          </w:p>
        </w:tc>
      </w:tr>
      <w:tr w:rsidR="006417DA" w:rsidRPr="00F63B10" w14:paraId="2E247F26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5B18" w14:textId="77777777" w:rsidR="006417DA" w:rsidRPr="00F63B10" w:rsidRDefault="006417DA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III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B4F9F61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</w:t>
            </w:r>
          </w:p>
          <w:p w14:paraId="78A22939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Обичаи и празници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45983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BA95FD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22/1</w:t>
            </w:r>
          </w:p>
          <w:p w14:paraId="3C18C282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Скачане л</w:t>
            </w:r>
            <w:r w:rsidRPr="00F63B10">
              <w:rPr>
                <w:color w:val="231F20"/>
                <w:sz w:val="22"/>
                <w:szCs w:val="22"/>
              </w:rPr>
              <w:t>ъвски скок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AD42A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двигателното действие „скок на дължина със засилване“ – разучаване.</w:t>
            </w:r>
          </w:p>
          <w:p w14:paraId="77DA080D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0273CECA" w14:textId="77777777" w:rsidR="006417DA" w:rsidRPr="00F63B10" w:rsidRDefault="006417DA" w:rsidP="00CA704B">
            <w:pPr>
              <w:pStyle w:val="ListParagraph"/>
              <w:numPr>
                <w:ilvl w:val="0"/>
                <w:numId w:val="12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катерене по висока катерушка или гимнастическа стена със странично хоризонтално придвижване;</w:t>
            </w:r>
          </w:p>
          <w:p w14:paraId="2FD0DCCC" w14:textId="77777777" w:rsidR="006417DA" w:rsidRPr="00F63B10" w:rsidRDefault="006417DA" w:rsidP="00CA704B">
            <w:pPr>
              <w:pStyle w:val="ListParagraph"/>
              <w:numPr>
                <w:ilvl w:val="0"/>
                <w:numId w:val="12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на малка плътна топка с една ръка отгоре в далечина.</w:t>
            </w:r>
          </w:p>
          <w:p w14:paraId="7AB3478A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скоростно-силовите способности.</w:t>
            </w:r>
          </w:p>
          <w:p w14:paraId="4ACC6A46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стремеж към постижение.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15E410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25DAEB1E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5A7AA54E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6417DA" w:rsidRPr="00F63B10" w14:paraId="78DDC255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982A" w14:textId="77777777" w:rsidR="006417DA" w:rsidRPr="00F63B10" w:rsidRDefault="006417DA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B90686A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02663B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88FFF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22/2</w:t>
            </w:r>
          </w:p>
          <w:p w14:paraId="0258E3B6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Скоклива топка (детски тенис на корт)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2467D4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изпълнение на лек дланов удар по отскочила след пускане топка към стена – разучаване.</w:t>
            </w:r>
          </w:p>
          <w:p w14:paraId="3AAFF806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елементи от детския тенис и баскетбол.</w:t>
            </w:r>
          </w:p>
          <w:p w14:paraId="0BCADE04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ловкост.</w:t>
            </w:r>
          </w:p>
          <w:p w14:paraId="00B3FF25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Има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FF10E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59DF6BEB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B3C06CC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 метод.</w:t>
            </w:r>
          </w:p>
        </w:tc>
      </w:tr>
      <w:tr w:rsidR="006417DA" w:rsidRPr="00F63B10" w14:paraId="2AD32634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2B64" w14:textId="77777777" w:rsidR="006417DA" w:rsidRPr="00F63B10" w:rsidRDefault="006417DA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00E868E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CA65D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972123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22/3</w:t>
            </w:r>
          </w:p>
          <w:p w14:paraId="43DF365F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Подвижни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35C19C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овладени двигателни умения в игрови условия:</w:t>
            </w:r>
          </w:p>
          <w:p w14:paraId="5A517B7A" w14:textId="77777777" w:rsidR="006417DA" w:rsidRPr="00F63B10" w:rsidRDefault="006417DA" w:rsidP="00CA704B">
            <w:pPr>
              <w:pStyle w:val="ListParagraph"/>
              <w:numPr>
                <w:ilvl w:val="0"/>
                <w:numId w:val="11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катерене по гимнастическа стена със странично хоризонтално придвижване;</w:t>
            </w:r>
          </w:p>
          <w:p w14:paraId="02FAD030" w14:textId="77777777" w:rsidR="006417DA" w:rsidRPr="00F63B10" w:rsidRDefault="006417DA" w:rsidP="00CA704B">
            <w:pPr>
              <w:pStyle w:val="ListParagraph"/>
              <w:numPr>
                <w:ilvl w:val="0"/>
                <w:numId w:val="11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 от коленно-лакътна опора с провиране;</w:t>
            </w:r>
          </w:p>
          <w:p w14:paraId="6B11853F" w14:textId="77777777" w:rsidR="006417DA" w:rsidRPr="00F63B10" w:rsidRDefault="006417DA" w:rsidP="00CA704B">
            <w:pPr>
              <w:pStyle w:val="ListParagraph"/>
              <w:numPr>
                <w:ilvl w:val="0"/>
                <w:numId w:val="11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на зигзаг.</w:t>
            </w:r>
          </w:p>
          <w:p w14:paraId="1A31AA7E" w14:textId="77777777" w:rsidR="006417DA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7E665DD7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Стреми се към спазване на правила и норми на поведение в игровата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2AF88B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638DB4A6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4E58416F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6417DA" w:rsidRPr="00F63B10" w14:paraId="60673EF0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5B6E" w14:textId="77777777" w:rsidR="006417DA" w:rsidRPr="00F63B10" w:rsidRDefault="006417DA" w:rsidP="0042665E">
            <w:pPr>
              <w:suppressAutoHyphens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B5949D3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</w:t>
            </w:r>
          </w:p>
          <w:p w14:paraId="0B720CB5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Идва пролетта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5E2DA8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0A5ED3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23/1</w:t>
            </w:r>
          </w:p>
          <w:p w14:paraId="79E4817E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48AB7E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лазене от колeнна опора в права посока (до 3 м) с торбичка на гърба – разучаване.</w:t>
            </w:r>
          </w:p>
          <w:p w14:paraId="54E7F031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60F66576" w14:textId="77777777" w:rsidR="006417DA" w:rsidRPr="00F63B10" w:rsidRDefault="006417DA" w:rsidP="0042665E">
            <w:pPr>
              <w:pStyle w:val="ListParagraph"/>
              <w:numPr>
                <w:ilvl w:val="0"/>
                <w:numId w:val="10"/>
              </w:numPr>
              <w:tabs>
                <w:tab w:val="left" w:pos="236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 на дължина със засилване;</w:t>
            </w:r>
          </w:p>
          <w:p w14:paraId="679F3BA7" w14:textId="77777777" w:rsidR="006417DA" w:rsidRPr="00F63B10" w:rsidRDefault="006417DA" w:rsidP="0042665E">
            <w:pPr>
              <w:pStyle w:val="ListParagraph"/>
              <w:numPr>
                <w:ilvl w:val="0"/>
                <w:numId w:val="10"/>
              </w:numPr>
              <w:tabs>
                <w:tab w:val="left" w:pos="236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на малка плътна топка с една ръка отгоре в далечина.</w:t>
            </w:r>
          </w:p>
          <w:p w14:paraId="62C06310" w14:textId="77777777" w:rsidR="006417DA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скоростно-силовите способности.</w:t>
            </w:r>
          </w:p>
          <w:p w14:paraId="09A53E26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отношение към собствените постижения.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DE969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F001E0F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428E1923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6417DA" w:rsidRPr="00F63B10" w14:paraId="773B49A6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5440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63B1DFF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ABE7F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6AAF1B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23/2</w:t>
            </w:r>
          </w:p>
          <w:p w14:paraId="71CC75A6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Скоклива топка (тенис на корт)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CA4F26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изпълнение на лек обратен удар по топката към стена – разучаване.</w:t>
            </w:r>
          </w:p>
          <w:p w14:paraId="2B4B49BC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елементи от детския тенис и баскетбол.</w:t>
            </w:r>
          </w:p>
          <w:p w14:paraId="02587E7A" w14:textId="77777777" w:rsidR="006417DA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ловкост.</w:t>
            </w:r>
          </w:p>
          <w:p w14:paraId="17F8C53F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емоционална удовлетвореност от спортно-подготвителната двигателна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3BAD6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33137005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0BBD4636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 метод.</w:t>
            </w:r>
          </w:p>
        </w:tc>
      </w:tr>
      <w:tr w:rsidR="006417DA" w:rsidRPr="00F63B10" w14:paraId="2F2B673F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62CF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02C82A0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9C35BF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C6E9E1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23/3</w:t>
            </w:r>
          </w:p>
          <w:p w14:paraId="27074291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Спортно-подготвителни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9188BE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игрови условия разучени елементи от детския баскетбол и тенис на корт.</w:t>
            </w:r>
          </w:p>
          <w:p w14:paraId="5637D995" w14:textId="77777777" w:rsidR="006417DA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37A30CEF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Взаимодейства игрово с връстниците си.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40492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379FFD0D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0FBBB56A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6417DA" w:rsidRPr="00F63B10" w14:paraId="6FC2169A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9728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9C7A702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</w:t>
            </w:r>
          </w:p>
          <w:p w14:paraId="6B5ECA85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Пролетно събуждане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8C4581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534300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24/1</w:t>
            </w:r>
          </w:p>
          <w:p w14:paraId="533E285F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Скачане с въже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FA865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скачане на въже с два крака на място – разучаване.</w:t>
            </w:r>
          </w:p>
          <w:p w14:paraId="120BE30A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6D11C0E2" w14:textId="77777777" w:rsidR="006417DA" w:rsidRPr="00F63B10" w:rsidRDefault="006417DA" w:rsidP="0042665E">
            <w:pPr>
              <w:pStyle w:val="ListParagraph"/>
              <w:numPr>
                <w:ilvl w:val="0"/>
                <w:numId w:val="9"/>
              </w:numPr>
              <w:tabs>
                <w:tab w:val="left" w:pos="236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 от коленна опора в права посока с торбичка на гърба;</w:t>
            </w:r>
          </w:p>
          <w:p w14:paraId="5D219E87" w14:textId="77777777" w:rsidR="006417DA" w:rsidRPr="00F63B10" w:rsidRDefault="006417DA" w:rsidP="0042665E">
            <w:pPr>
              <w:pStyle w:val="ListParagraph"/>
              <w:numPr>
                <w:ilvl w:val="0"/>
                <w:numId w:val="9"/>
              </w:numPr>
              <w:tabs>
                <w:tab w:val="left" w:pos="236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в права посока (и в зигзаг) – за бързина и ловкост.</w:t>
            </w:r>
          </w:p>
          <w:p w14:paraId="6DCB87C4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246B88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43E07A9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0AB8D4A3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игрови, поточен и посменен метод.</w:t>
            </w:r>
          </w:p>
        </w:tc>
      </w:tr>
      <w:tr w:rsidR="006417DA" w:rsidRPr="00F63B10" w14:paraId="392C691B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044A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3B3458D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014AE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A6249C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24/2</w:t>
            </w:r>
          </w:p>
          <w:p w14:paraId="23D766DD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Топка над мрежа (детски волейбол)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91FF3C" w14:textId="77777777" w:rsidR="006417DA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тупкане и ловене, подхвърляне и ловене на надуваема плажна топка.</w:t>
            </w:r>
          </w:p>
          <w:p w14:paraId="10F95733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елементи от детския футбол и тенис на маса.</w:t>
            </w:r>
          </w:p>
          <w:p w14:paraId="4892EE0F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бързина (щафетна игра с бягане).</w:t>
            </w:r>
          </w:p>
          <w:p w14:paraId="47C38792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интерес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4C8E0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0B0B153E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433A9329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 метод.</w:t>
            </w:r>
          </w:p>
        </w:tc>
      </w:tr>
      <w:tr w:rsidR="006417DA" w:rsidRPr="00F63B10" w14:paraId="764871CD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0925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7670D68F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4318B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4D9C9B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24/3</w:t>
            </w:r>
          </w:p>
          <w:p w14:paraId="5E7DAA7E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Подвижни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288DB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разучени двигателни действия в игрови условия:</w:t>
            </w:r>
          </w:p>
          <w:p w14:paraId="7A48EE4E" w14:textId="77777777" w:rsidR="006417DA" w:rsidRPr="00F63B10" w:rsidRDefault="006417DA" w:rsidP="0042665E">
            <w:pPr>
              <w:pStyle w:val="ListParagraph"/>
              <w:numPr>
                <w:ilvl w:val="0"/>
                <w:numId w:val="8"/>
              </w:numPr>
              <w:tabs>
                <w:tab w:val="left" w:pos="236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 на дължина със засилване;</w:t>
            </w:r>
          </w:p>
          <w:p w14:paraId="5AEB21BE" w14:textId="77777777" w:rsidR="006417DA" w:rsidRPr="00F63B10" w:rsidRDefault="006417DA" w:rsidP="0042665E">
            <w:pPr>
              <w:pStyle w:val="ListParagraph"/>
              <w:numPr>
                <w:ilvl w:val="0"/>
                <w:numId w:val="8"/>
              </w:numPr>
              <w:tabs>
                <w:tab w:val="left" w:pos="236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на малка плътна топка в далечина;</w:t>
            </w:r>
          </w:p>
          <w:p w14:paraId="097A5629" w14:textId="77777777" w:rsidR="006417DA" w:rsidRPr="00F63B10" w:rsidRDefault="006417DA" w:rsidP="0042665E">
            <w:pPr>
              <w:pStyle w:val="ListParagraph"/>
              <w:numPr>
                <w:ilvl w:val="0"/>
                <w:numId w:val="8"/>
              </w:numPr>
              <w:tabs>
                <w:tab w:val="left" w:pos="236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разпръснато бягане.</w:t>
            </w:r>
          </w:p>
          <w:p w14:paraId="35481818" w14:textId="77777777" w:rsidR="006417DA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29D12936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стремеж към усъвършенстване на възприетите движения.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6C3F3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6238181E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1D0224BF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игрови метод.</w:t>
            </w:r>
          </w:p>
        </w:tc>
      </w:tr>
      <w:tr w:rsidR="006417DA" w:rsidRPr="00F63B10" w14:paraId="632E3DCE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AB13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DD6F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</w:t>
            </w:r>
          </w:p>
          <w:p w14:paraId="3BA0A385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Животните и техните малки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CAE0800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5A3F1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25/1</w:t>
            </w:r>
          </w:p>
          <w:p w14:paraId="4B1F3A61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мога затвърдяване и усъвършенстване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F6F50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двигателни действия:</w:t>
            </w:r>
          </w:p>
          <w:p w14:paraId="532DFBE5" w14:textId="77777777" w:rsidR="006417DA" w:rsidRPr="00F63B10" w:rsidRDefault="006417DA" w:rsidP="0042665E">
            <w:pPr>
              <w:pStyle w:val="ListParagraph"/>
              <w:numPr>
                <w:ilvl w:val="0"/>
                <w:numId w:val="7"/>
              </w:numPr>
              <w:tabs>
                <w:tab w:val="left" w:pos="236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скачане на въже с два крака;</w:t>
            </w:r>
          </w:p>
          <w:p w14:paraId="262563FF" w14:textId="77777777" w:rsidR="006417DA" w:rsidRPr="00F63B10" w:rsidRDefault="006417DA" w:rsidP="0042665E">
            <w:pPr>
              <w:pStyle w:val="ListParagraph"/>
              <w:numPr>
                <w:ilvl w:val="0"/>
                <w:numId w:val="7"/>
              </w:numPr>
              <w:tabs>
                <w:tab w:val="left" w:pos="236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лазене от коленна опора с торбичка на гърба;</w:t>
            </w:r>
          </w:p>
          <w:p w14:paraId="037A0562" w14:textId="77777777" w:rsidR="006417DA" w:rsidRPr="00F63B10" w:rsidRDefault="006417DA" w:rsidP="0042665E">
            <w:pPr>
              <w:pStyle w:val="ListParagraph"/>
              <w:numPr>
                <w:ilvl w:val="0"/>
                <w:numId w:val="7"/>
              </w:numPr>
              <w:tabs>
                <w:tab w:val="left" w:pos="236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 на дължина със засилване;</w:t>
            </w:r>
          </w:p>
          <w:p w14:paraId="7B2D289C" w14:textId="77777777" w:rsidR="006417DA" w:rsidRPr="00F63B10" w:rsidRDefault="006417DA" w:rsidP="0042665E">
            <w:pPr>
              <w:pStyle w:val="ListParagraph"/>
              <w:numPr>
                <w:ilvl w:val="0"/>
                <w:numId w:val="7"/>
              </w:numPr>
              <w:tabs>
                <w:tab w:val="left" w:pos="236"/>
              </w:tabs>
              <w:suppressAutoHyphens/>
              <w:kinsoku w:val="0"/>
              <w:overflowPunct w:val="0"/>
              <w:spacing w:line="264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над и между различни препятствия.</w:t>
            </w:r>
          </w:p>
          <w:p w14:paraId="0E7BE8BA" w14:textId="77777777" w:rsidR="006417DA" w:rsidRPr="00F63B10" w:rsidRDefault="006417DA" w:rsidP="0042665E">
            <w:pPr>
              <w:pStyle w:val="ListParagraph"/>
              <w:tabs>
                <w:tab w:val="left" w:pos="236"/>
              </w:tabs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429BEB61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Стреми се към усъвършенстване на движенията.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1D0D6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44D59176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503A2F1D" w14:textId="77777777" w:rsidR="006417DA" w:rsidRPr="00F63B10" w:rsidRDefault="006417DA" w:rsidP="0042665E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игрови, поточен и посменен метод.</w:t>
            </w:r>
          </w:p>
        </w:tc>
      </w:tr>
      <w:tr w:rsidR="006417DA" w:rsidRPr="00F63B10" w14:paraId="0760A3C0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F29D" w14:textId="77777777" w:rsidR="006417DA" w:rsidRPr="00F63B10" w:rsidRDefault="006417DA" w:rsidP="005A6C7E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1E4A" w14:textId="77777777" w:rsidR="006417DA" w:rsidRPr="00F63B10" w:rsidRDefault="006417DA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D4BF1FF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8FA7AA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25/2</w:t>
            </w:r>
          </w:p>
          <w:p w14:paraId="23201168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Топка над мрежа (детски волейбол)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4884F2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подхвърляне на лека топка с две ръце и подаване към стена – разучаване.</w:t>
            </w:r>
          </w:p>
          <w:p w14:paraId="1920FA4E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елементи от детски футбол и тенис на маса.</w:t>
            </w:r>
          </w:p>
          <w:p w14:paraId="212F3344" w14:textId="77777777" w:rsidR="006417DA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ловкост.</w:t>
            </w:r>
          </w:p>
          <w:p w14:paraId="2ACE82A2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емоционална удовлетвореност от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764CE7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087121C6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772952F6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 метод.</w:t>
            </w:r>
          </w:p>
        </w:tc>
      </w:tr>
      <w:tr w:rsidR="006417DA" w:rsidRPr="00F63B10" w14:paraId="61C9CE45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C44F" w14:textId="77777777" w:rsidR="006417DA" w:rsidRPr="00F63B10" w:rsidRDefault="006417DA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D015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B1C971C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DF314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25/3</w:t>
            </w:r>
          </w:p>
          <w:p w14:paraId="37C2FAF1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Спортно-подготвителни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1BDA0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спортно-подготвителни игри овладени елементи от детски футбол и тенис на маса.</w:t>
            </w:r>
          </w:p>
          <w:p w14:paraId="7F74874D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 Взаимодейства игрово с връстниците си.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778F8E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69CB1AB7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2FCCE068" w14:textId="77777777" w:rsidR="006417DA" w:rsidRPr="00F63B10" w:rsidRDefault="006417DA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3039E7" w:rsidRPr="00F63B10" w14:paraId="324305A5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1AC4" w14:textId="77777777" w:rsidR="003039E7" w:rsidRPr="00F63B10" w:rsidRDefault="003039E7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IV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D3E81AE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</w:t>
            </w:r>
          </w:p>
          <w:p w14:paraId="4201DE0E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Пролетни празници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B0A3DD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B3AE2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26/1</w:t>
            </w:r>
          </w:p>
          <w:p w14:paraId="1B5EFBFF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и ловене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F61DE9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хвърляне вертикално нагоре и ловене на малка гумена топка с една ръка</w:t>
            </w:r>
          </w:p>
          <w:p w14:paraId="6DE636ED" w14:textId="77777777" w:rsidR="003039E7" w:rsidRPr="00F63B10" w:rsidRDefault="003039E7" w:rsidP="00CA704B">
            <w:pPr>
              <w:pStyle w:val="ListParagraph"/>
              <w:numPr>
                <w:ilvl w:val="0"/>
                <w:numId w:val="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разучаване.</w:t>
            </w:r>
          </w:p>
          <w:p w14:paraId="33D626A6" w14:textId="77777777" w:rsidR="003039E7" w:rsidRPr="00F63B10" w:rsidRDefault="003039E7" w:rsidP="00CA704B">
            <w:pPr>
              <w:pStyle w:val="ListParagraph"/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39956E38" w14:textId="77777777" w:rsidR="003039E7" w:rsidRPr="00F63B10" w:rsidRDefault="003039E7" w:rsidP="00CA704B">
            <w:pPr>
              <w:pStyle w:val="ListParagraph"/>
              <w:numPr>
                <w:ilvl w:val="0"/>
                <w:numId w:val="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скачане на въже с два крака;</w:t>
            </w:r>
          </w:p>
          <w:p w14:paraId="34B231DC" w14:textId="77777777" w:rsidR="003039E7" w:rsidRPr="00F63B10" w:rsidRDefault="003039E7" w:rsidP="00CA704B">
            <w:pPr>
              <w:pStyle w:val="ListParagraph"/>
              <w:numPr>
                <w:ilvl w:val="0"/>
                <w:numId w:val="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на малка топка с една ръка отгоре във вертикална цел;</w:t>
            </w:r>
          </w:p>
          <w:p w14:paraId="332FA4C2" w14:textId="77777777" w:rsidR="003039E7" w:rsidRPr="00F63B10" w:rsidRDefault="003039E7" w:rsidP="00CA704B">
            <w:pPr>
              <w:pStyle w:val="ListParagraph"/>
              <w:numPr>
                <w:ilvl w:val="0"/>
                <w:numId w:val="6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между различни препятствия.</w:t>
            </w:r>
          </w:p>
          <w:p w14:paraId="45D0662A" w14:textId="77777777" w:rsidR="003039E7" w:rsidRPr="00F63B10" w:rsidRDefault="003039E7" w:rsidP="00CA704B">
            <w:pPr>
              <w:pStyle w:val="ListParagraph"/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Подобрява координацията на движенията си.</w:t>
            </w:r>
          </w:p>
          <w:p w14:paraId="66EC423B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емоционална удовлетвореност от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5BDA2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2738AE6B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44880C0C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игрови, поточен, станционен и посменен метод.</w:t>
            </w:r>
          </w:p>
        </w:tc>
      </w:tr>
      <w:tr w:rsidR="003039E7" w:rsidRPr="00F63B10" w14:paraId="4AFB6D03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6A40" w14:textId="77777777" w:rsidR="003039E7" w:rsidRPr="00F63B10" w:rsidRDefault="003039E7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8C4F4E3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387EC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B2524E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26/2</w:t>
            </w:r>
          </w:p>
          <w:p w14:paraId="0F0C77FE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Топка над мрежа (детски волейбол)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641646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подаване по двойки на лека надуваема плажна топка – разучаване.</w:t>
            </w:r>
          </w:p>
          <w:p w14:paraId="56B774D0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елементи от детския волейбол и хандбал.</w:t>
            </w:r>
          </w:p>
          <w:p w14:paraId="5709334A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двигателното качество бързина (щафетна игра с бягане).</w:t>
            </w:r>
          </w:p>
          <w:p w14:paraId="17019506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EB350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58F1DD60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51C6997F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двигателно упражняване, игрови метод.</w:t>
            </w:r>
          </w:p>
        </w:tc>
      </w:tr>
      <w:tr w:rsidR="003039E7" w:rsidRPr="00F63B10" w14:paraId="18FC8D9A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D7B2" w14:textId="77777777" w:rsidR="003039E7" w:rsidRPr="00F63B10" w:rsidRDefault="003039E7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380C85B5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23384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2F22B9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26/3</w:t>
            </w:r>
          </w:p>
          <w:p w14:paraId="2E53EFE5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Подвижни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6F21D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подвижни игри овладени двигателни умения:</w:t>
            </w:r>
          </w:p>
          <w:p w14:paraId="22233F25" w14:textId="77777777" w:rsidR="003039E7" w:rsidRPr="00F63B10" w:rsidRDefault="003039E7" w:rsidP="00CA704B">
            <w:pPr>
              <w:pStyle w:val="ListParagraph"/>
              <w:numPr>
                <w:ilvl w:val="0"/>
                <w:numId w:val="5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скачане на въже с два крака;</w:t>
            </w:r>
          </w:p>
          <w:p w14:paraId="3D3A248A" w14:textId="77777777" w:rsidR="003039E7" w:rsidRPr="00F63B10" w:rsidRDefault="003039E7" w:rsidP="00CA704B">
            <w:pPr>
              <w:pStyle w:val="ListParagraph"/>
              <w:numPr>
                <w:ilvl w:val="0"/>
                <w:numId w:val="5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прекатерване и провиране.</w:t>
            </w:r>
          </w:p>
          <w:p w14:paraId="7A98A183" w14:textId="77777777" w:rsidR="003039E7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4C79278F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Спазва правила и норми на поведение в игровата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F7449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234CFE78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5BCB154A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3039E7" w:rsidRPr="00F63B10" w14:paraId="3951EAAE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1EFE" w14:textId="77777777" w:rsidR="003039E7" w:rsidRPr="00F63B10" w:rsidRDefault="003039E7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CC25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</w:t>
            </w:r>
          </w:p>
          <w:p w14:paraId="370A6110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На село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43A7071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8596B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27/1</w:t>
            </w:r>
          </w:p>
          <w:p w14:paraId="028B4AD2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Катерене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C211F6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Придобива представа за катерене и слизане по наклонена стълба – разучаване.</w:t>
            </w:r>
          </w:p>
          <w:p w14:paraId="1437E2A3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Изпълнява:</w:t>
            </w:r>
          </w:p>
          <w:p w14:paraId="3EFE50A5" w14:textId="77777777" w:rsidR="003039E7" w:rsidRPr="00F63B10" w:rsidRDefault="003039E7" w:rsidP="00CA704B">
            <w:pPr>
              <w:pStyle w:val="ListParagraph"/>
              <w:numPr>
                <w:ilvl w:val="0"/>
                <w:numId w:val="4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вертикално нагоре и ловене на малка гумена топка с една ръка;</w:t>
            </w:r>
          </w:p>
          <w:p w14:paraId="3D68A415" w14:textId="77777777" w:rsidR="003039E7" w:rsidRPr="00F63B10" w:rsidRDefault="003039E7" w:rsidP="00CA704B">
            <w:pPr>
              <w:pStyle w:val="ListParagraph"/>
              <w:numPr>
                <w:ilvl w:val="0"/>
                <w:numId w:val="4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разпръснато бягане (за издръжливост).</w:t>
            </w:r>
          </w:p>
          <w:p w14:paraId="726B80CF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397478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3435EF65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142DBA54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двигателно упражняване, игрови, поточен и посменен метод.</w:t>
            </w:r>
          </w:p>
        </w:tc>
      </w:tr>
      <w:tr w:rsidR="003039E7" w:rsidRPr="00F63B10" w14:paraId="44EE87B9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D79A" w14:textId="77777777" w:rsidR="003039E7" w:rsidRPr="00F63B10" w:rsidRDefault="003039E7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DFDF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96C5F4E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0FF63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27/2</w:t>
            </w:r>
          </w:p>
          <w:p w14:paraId="7EA260D0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Обичам да спортувам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690253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игрови условия овладени елементи от детския волейбол и тенис на маса.</w:t>
            </w:r>
          </w:p>
          <w:p w14:paraId="758B003E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 чрез развиване на бързина и ловкост.</w:t>
            </w:r>
          </w:p>
          <w:p w14:paraId="70953F69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стремеж към коопериране и взаимодействие в игровата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AE86C6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4A75157F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08C6927D" w14:textId="77777777" w:rsidR="003039E7" w:rsidRPr="00FA756A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  <w:szCs w:val="22"/>
              </w:rPr>
            </w:pPr>
            <w:r w:rsidRPr="00FA756A">
              <w:rPr>
                <w:color w:val="231F20"/>
                <w:spacing w:val="-4"/>
                <w:sz w:val="22"/>
                <w:szCs w:val="22"/>
              </w:rPr>
              <w:t>показ, обяснение, описание, двигателно упражняване, игрови метод.</w:t>
            </w:r>
          </w:p>
        </w:tc>
      </w:tr>
      <w:tr w:rsidR="003039E7" w:rsidRPr="00F63B10" w14:paraId="21312717" w14:textId="77777777" w:rsidTr="002E1946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9489" w14:textId="77777777" w:rsidR="003039E7" w:rsidRPr="00F63B10" w:rsidRDefault="003039E7" w:rsidP="005A6C7E">
            <w:pPr>
              <w:suppressAutoHyphens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F474" w14:textId="77777777" w:rsidR="003039E7" w:rsidRPr="00F63B10" w:rsidRDefault="003039E7" w:rsidP="00CA704B">
            <w:pPr>
              <w:suppressAutoHyphens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165F82E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EE83B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27/3</w:t>
            </w:r>
          </w:p>
          <w:p w14:paraId="1B501260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Спортно-подготвителни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DDB8C6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игрова обстановка овладени елементи от спортовете волейбол и баскетбол.</w:t>
            </w:r>
          </w:p>
          <w:p w14:paraId="7A068434" w14:textId="77777777" w:rsidR="003039E7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народни подвижни игри.</w:t>
            </w:r>
          </w:p>
          <w:p w14:paraId="670ABDE4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2223CF89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DD9056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18F71DB8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5B3BD397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 обяснение, двигателно упражняване, игрови метод.</w:t>
            </w:r>
          </w:p>
        </w:tc>
      </w:tr>
      <w:tr w:rsidR="003039E7" w:rsidRPr="00F63B10" w14:paraId="0EADAA73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7206" w14:textId="77777777" w:rsidR="003039E7" w:rsidRPr="00F63B10" w:rsidRDefault="003039E7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CE433C2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</w:t>
            </w:r>
          </w:p>
          <w:p w14:paraId="69A282C0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Разходка в града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EE176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C19F4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28/1</w:t>
            </w:r>
          </w:p>
          <w:p w14:paraId="4F9C4DF4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Аз мога (затвърдяване и усъвършенстване)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6758D7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разучени двигателни действия:</w:t>
            </w:r>
          </w:p>
          <w:p w14:paraId="29C809B9" w14:textId="77777777" w:rsidR="003039E7" w:rsidRPr="00F63B10" w:rsidRDefault="003039E7" w:rsidP="00CA704B">
            <w:pPr>
              <w:pStyle w:val="ListParagraph"/>
              <w:numPr>
                <w:ilvl w:val="0"/>
                <w:numId w:val="3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катерене и слизане по наклонена стълба;</w:t>
            </w:r>
          </w:p>
          <w:p w14:paraId="7A29BAF8" w14:textId="77777777" w:rsidR="003039E7" w:rsidRPr="00F63B10" w:rsidRDefault="003039E7" w:rsidP="00CA704B">
            <w:pPr>
              <w:pStyle w:val="ListParagraph"/>
              <w:numPr>
                <w:ilvl w:val="0"/>
                <w:numId w:val="3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вертикално нагоре и ловене на малка гумена топка с една ръка (със смяна на ръцете);</w:t>
            </w:r>
          </w:p>
          <w:p w14:paraId="2DF6C836" w14:textId="77777777" w:rsidR="003039E7" w:rsidRPr="00F63B10" w:rsidRDefault="003039E7" w:rsidP="00CA704B">
            <w:pPr>
              <w:pStyle w:val="ListParagraph"/>
              <w:numPr>
                <w:ilvl w:val="0"/>
                <w:numId w:val="3"/>
              </w:numPr>
              <w:tabs>
                <w:tab w:val="left" w:pos="232"/>
              </w:tabs>
              <w:suppressAutoHyphens/>
              <w:kinsoku w:val="0"/>
              <w:overflowPunct w:val="0"/>
              <w:spacing w:line="260" w:lineRule="atLeas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скачане на въже с два крака.</w:t>
            </w:r>
          </w:p>
          <w:p w14:paraId="6F6B8CDE" w14:textId="77777777" w:rsidR="003039E7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0C0804E8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емоционална удовлетвореност от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0ED42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608AC08F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460A2802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игрови и посменен метод.</w:t>
            </w:r>
          </w:p>
        </w:tc>
      </w:tr>
      <w:tr w:rsidR="003039E7" w:rsidRPr="00F63B10" w14:paraId="65A5C048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A976" w14:textId="77777777" w:rsidR="003039E7" w:rsidRPr="00F63B10" w:rsidRDefault="003039E7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821E9BB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10B148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DE4DB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28/2</w:t>
            </w:r>
          </w:p>
          <w:p w14:paraId="69F18D42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Обичам да спортувам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C505CC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игрова обстановка овладени елементи от спортовете футбол и хандбал.</w:t>
            </w:r>
          </w:p>
          <w:p w14:paraId="0B7C67BC" w14:textId="77777777" w:rsidR="003039E7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3EA45E41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стремеж към коопериране и взаимодействие.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C0BDFA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744FBE7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2C80D630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игрови метод.</w:t>
            </w:r>
          </w:p>
        </w:tc>
      </w:tr>
      <w:tr w:rsidR="003039E7" w:rsidRPr="00F63B10" w14:paraId="7E98100F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89FC" w14:textId="77777777" w:rsidR="003039E7" w:rsidRPr="00F63B10" w:rsidRDefault="003039E7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8905DBD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6909A9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A43E63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28/3</w:t>
            </w:r>
          </w:p>
          <w:p w14:paraId="1CFA12F7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Подвижни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64DA5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подвижни игри овладени двигателни действия с естествено-приложен характер.</w:t>
            </w:r>
          </w:p>
          <w:p w14:paraId="2CCD8A76" w14:textId="77777777" w:rsidR="003039E7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64458A56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D8EB4B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4EC78538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574EA18A" w14:textId="77777777" w:rsidR="003039E7" w:rsidRPr="00F63B10" w:rsidRDefault="003039E7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AF0684" w:rsidRPr="00F63B10" w14:paraId="276A56B3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02FE" w14:textId="77777777" w:rsidR="00AF0684" w:rsidRPr="00F63B10" w:rsidRDefault="00AF0684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V</w:t>
            </w: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A588158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</w:t>
            </w:r>
          </w:p>
          <w:p w14:paraId="4066FA37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Забавления в парка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9E360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4BA16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29/1</w:t>
            </w:r>
          </w:p>
          <w:p w14:paraId="43539A29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Ходене, бягане, лазене, катерене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4DEB43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комбинации от различни естествено-приложни движения в игрови условия.</w:t>
            </w:r>
          </w:p>
          <w:p w14:paraId="3D475769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Развива комплексно-двигателните си качества – бързина, сила, издръжливост, ловкост.</w:t>
            </w:r>
          </w:p>
          <w:p w14:paraId="74F12A89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9D057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24BA7C23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21391F16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игрови, поточен, станционен и посменен метод.</w:t>
            </w:r>
          </w:p>
        </w:tc>
      </w:tr>
      <w:tr w:rsidR="00AF0684" w:rsidRPr="00F63B10" w14:paraId="1F91A8CA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E459" w14:textId="77777777" w:rsidR="00AF0684" w:rsidRPr="00F63B10" w:rsidRDefault="00AF0684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9210392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2DEB2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60072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29/2</w:t>
            </w:r>
          </w:p>
          <w:p w14:paraId="64FBEE94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Туризъм (излет)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C9A74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Ходи по равнинен и пресечен терен с различна повърхност.</w:t>
            </w:r>
          </w:p>
          <w:p w14:paraId="08BE2332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двигателни умения в подвижни игри сред природата.</w:t>
            </w:r>
          </w:p>
          <w:p w14:paraId="0158DA7C" w14:textId="77777777" w:rsidR="00AF0684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48C265B1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C41C4E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527EBBF2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2FD040F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двигателно упражняване и игрови метод.</w:t>
            </w:r>
          </w:p>
        </w:tc>
      </w:tr>
      <w:tr w:rsidR="00AF0684" w:rsidRPr="00F63B10" w14:paraId="7FDD7656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1218" w14:textId="77777777" w:rsidR="00AF0684" w:rsidRPr="00F63B10" w:rsidRDefault="00AF0684" w:rsidP="005A6C7E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0793EBDA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BC876" w14:textId="77777777" w:rsidR="00AF0684" w:rsidRPr="00F63B10" w:rsidRDefault="00AF0684" w:rsidP="00CA704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D62E89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29/3</w:t>
            </w:r>
          </w:p>
          <w:p w14:paraId="17C4052E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Спортно-подготвителни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76D28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Усъвършенства в игра овладени елементи от тенис на маса и баскетбол.</w:t>
            </w:r>
          </w:p>
          <w:p w14:paraId="75F38141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Играе народни подвижни игри.</w:t>
            </w:r>
          </w:p>
          <w:p w14:paraId="19B27FC5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DC646E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505D52E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7BD04469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AF0684" w:rsidRPr="00F63B10" w14:paraId="7DA758E2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CDBB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6EF4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</w:t>
            </w:r>
          </w:p>
          <w:p w14:paraId="10C34F66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Книгата говори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FC9BDD8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84CD60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30/1</w:t>
            </w:r>
          </w:p>
          <w:p w14:paraId="26C7C7C6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Хвърляне, ловене, катерене и прекатерване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47BFFC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Изпълнява комбинации от различни естествено-приложни движения в игрови условия.</w:t>
            </w:r>
          </w:p>
          <w:p w14:paraId="309D0435" w14:textId="77777777" w:rsidR="00AF0684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12B7410B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470A08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0F588FE1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53945C57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игрови и станционен метод.</w:t>
            </w:r>
          </w:p>
        </w:tc>
      </w:tr>
      <w:tr w:rsidR="00AF0684" w:rsidRPr="00F63B10" w14:paraId="632B97A3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C9CB" w14:textId="77777777" w:rsidR="00AF0684" w:rsidRPr="00F63B10" w:rsidRDefault="00AF0684" w:rsidP="00FA756A">
            <w:pPr>
              <w:suppressAutoHyphens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359B" w14:textId="77777777" w:rsidR="00AF0684" w:rsidRPr="00F63B10" w:rsidRDefault="00AF0684" w:rsidP="00FA756A">
            <w:pPr>
              <w:suppressAutoHyphens/>
              <w:spacing w:line="256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308525F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D0944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30/2</w:t>
            </w:r>
          </w:p>
          <w:p w14:paraId="236927D5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Обичам да спортувам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29DDB7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игрова обстановка овладени елементи от спортовете волейбол и хандбал.</w:t>
            </w:r>
          </w:p>
          <w:p w14:paraId="252B65F6" w14:textId="77777777" w:rsidR="00AF0684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0CF355DA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Проявява стремеж към коопериране и взаимодействие.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14A9C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4082846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77FDEAF4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игрови метод.</w:t>
            </w:r>
          </w:p>
        </w:tc>
      </w:tr>
      <w:tr w:rsidR="00AF0684" w:rsidRPr="00F63B10" w14:paraId="3983C686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31F1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A957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A2250B0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7E40DC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30/3</w:t>
            </w:r>
          </w:p>
          <w:p w14:paraId="738B185A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Подвижни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322C22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подвижни игри овладени двигателни действия с естествено-приложен характер.</w:t>
            </w:r>
          </w:p>
          <w:p w14:paraId="31D3DC82" w14:textId="77777777" w:rsidR="00AF0684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27BF3DFF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Изразява емоционална удовлетвореност от игровата двигателна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A2026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75703AB4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D88F09E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игрови метод.</w:t>
            </w:r>
          </w:p>
        </w:tc>
      </w:tr>
      <w:tr w:rsidR="00AF0684" w:rsidRPr="00F63B10" w14:paraId="56C7F10A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D687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429B657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</w:t>
            </w:r>
          </w:p>
          <w:p w14:paraId="4F44CB0C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Лято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E61FB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18CC3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31/1</w:t>
            </w:r>
          </w:p>
          <w:p w14:paraId="7A31DF9D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 физическата дееспособност на децата (изходящо проследяване)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5C94E0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Установяване на равнището на двигателните качества бързина и взривна сила на ръцете и раменен пояс:</w:t>
            </w:r>
          </w:p>
          <w:p w14:paraId="08C8458C" w14:textId="77777777" w:rsidR="00AF0684" w:rsidRPr="00F63B10" w:rsidRDefault="00AF0684" w:rsidP="00445032">
            <w:pPr>
              <w:pStyle w:val="ListParagraph"/>
              <w:numPr>
                <w:ilvl w:val="0"/>
                <w:numId w:val="2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бягане на 40 м;</w:t>
            </w:r>
          </w:p>
          <w:p w14:paraId="0620BC1E" w14:textId="77777777" w:rsidR="00AF0684" w:rsidRPr="00F63B10" w:rsidRDefault="00AF0684" w:rsidP="00445032">
            <w:pPr>
              <w:pStyle w:val="ListParagraph"/>
              <w:numPr>
                <w:ilvl w:val="0"/>
                <w:numId w:val="2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exact"/>
              <w:ind w:left="0" w:firstLine="0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на плътна топка от 1 кг с две ръце отгоре.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D7D7A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3C237C19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385CAF90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двигателно упражняване, двигателно тестиране.</w:t>
            </w:r>
          </w:p>
        </w:tc>
      </w:tr>
      <w:tr w:rsidR="00AF0684" w:rsidRPr="00F63B10" w14:paraId="44ED1468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02A5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3AD5101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95DC4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5F1034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31/2</w:t>
            </w:r>
          </w:p>
          <w:p w14:paraId="76FD7939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Обичам да спортувам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2073D8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в игрова обстановка овладени елементи от спортовете баскетбол и тенис на корт.</w:t>
            </w:r>
          </w:p>
          <w:p w14:paraId="79091449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Повишава физическата си дееспособност.</w:t>
            </w:r>
          </w:p>
          <w:p w14:paraId="6C5C273B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Има положително отношение към двигателната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5A063C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66ADF2C0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3A46B07A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обяснение, описание, игрови метод.</w:t>
            </w:r>
          </w:p>
        </w:tc>
      </w:tr>
      <w:tr w:rsidR="00AF0684" w:rsidRPr="00F63B10" w14:paraId="17A405E5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BCB0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0377CC9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B047C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7DE3E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31/3</w:t>
            </w:r>
          </w:p>
          <w:p w14:paraId="0305B829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Любими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6A2E3" w14:textId="77777777" w:rsidR="00AF0684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Владее широк набор от подвижни игри.</w:t>
            </w:r>
          </w:p>
          <w:p w14:paraId="1B539578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Участва в игри по собствен избор.</w:t>
            </w:r>
          </w:p>
          <w:p w14:paraId="7099CD25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Появява емоционална удовлетвореност от игровата двигателна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FF941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17EA1359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09F503EB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игрови метод.</w:t>
            </w:r>
          </w:p>
        </w:tc>
      </w:tr>
      <w:tr w:rsidR="00AF0684" w:rsidRPr="00F63B10" w14:paraId="7FDF4D7A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EC86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BB88B59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</w:t>
            </w:r>
          </w:p>
          <w:p w14:paraId="51C6B7C9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Празник на детето</w:t>
            </w: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58DC8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ЕПДД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9D23D9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32/1</w:t>
            </w:r>
          </w:p>
          <w:p w14:paraId="14750EC8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Измерване физическата дееспособност на децата (изходящо проследяване)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4C50D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Установяване на равнището на двигателното качество взривна сила на долните крайници и точност на стрелбата:</w:t>
            </w:r>
          </w:p>
          <w:p w14:paraId="3CC87EFB" w14:textId="77777777" w:rsidR="00AF0684" w:rsidRPr="00F63B10" w:rsidRDefault="00AF0684" w:rsidP="00445032">
            <w:pPr>
              <w:pStyle w:val="ListParagraph"/>
              <w:numPr>
                <w:ilvl w:val="0"/>
                <w:numId w:val="1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exact"/>
              <w:ind w:left="0" w:firstLine="0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скок на дължина от място;</w:t>
            </w:r>
          </w:p>
          <w:p w14:paraId="72BC354D" w14:textId="77777777" w:rsidR="00AF0684" w:rsidRPr="00F63B10" w:rsidRDefault="00AF0684" w:rsidP="00445032">
            <w:pPr>
              <w:pStyle w:val="ListParagraph"/>
              <w:numPr>
                <w:ilvl w:val="0"/>
                <w:numId w:val="1"/>
              </w:numPr>
              <w:tabs>
                <w:tab w:val="left" w:pos="232"/>
              </w:tabs>
              <w:suppressAutoHyphens/>
              <w:kinsoku w:val="0"/>
              <w:overflowPunct w:val="0"/>
              <w:spacing w:line="256" w:lineRule="exact"/>
              <w:ind w:left="0" w:firstLine="0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хвърляне на малка плътна топка от 80 г във вертикална цел.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5CE2C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2BD349EC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3C7B7B4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обяснение, двигателно упражняване, двигателно тестиране.</w:t>
            </w:r>
          </w:p>
        </w:tc>
      </w:tr>
      <w:tr w:rsidR="00AF0684" w:rsidRPr="00F63B10" w14:paraId="3B0FBBC2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4066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F2F654A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DB8B9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СПДД ФД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4802E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32/2</w:t>
            </w:r>
          </w:p>
          <w:p w14:paraId="0FA61891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Спортен празник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91A76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Прилага овладените двигателни умения в отборни и щафетни игри.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90C03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275EC5B4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79D35278" w14:textId="77777777" w:rsidR="00AF0684" w:rsidRPr="00F63B10" w:rsidRDefault="00AF0684" w:rsidP="00445032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игрови и състезателен метод.</w:t>
            </w:r>
          </w:p>
        </w:tc>
      </w:tr>
      <w:tr w:rsidR="00AF0684" w:rsidRPr="00F63B10" w14:paraId="5AF51FF6" w14:textId="77777777" w:rsidTr="002E194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C62F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099E892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7BE74F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ИДД</w:t>
            </w:r>
          </w:p>
        </w:tc>
        <w:tc>
          <w:tcPr>
            <w:tcW w:w="18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57300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32/3</w:t>
            </w:r>
          </w:p>
          <w:p w14:paraId="7DF9B4C4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Любими игри</w:t>
            </w:r>
          </w:p>
        </w:tc>
        <w:tc>
          <w:tcPr>
            <w:tcW w:w="72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98C773" w14:textId="77777777" w:rsidR="00AF0684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231F2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Владее широк набор от подвижни игри.</w:t>
            </w:r>
          </w:p>
          <w:p w14:paraId="5328778B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Участва в игри по собствен избор.</w:t>
            </w:r>
          </w:p>
          <w:p w14:paraId="527EF792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Появява емоционална удовлетвореност от игровата двигателна дейност.</w:t>
            </w:r>
          </w:p>
        </w:tc>
        <w:tc>
          <w:tcPr>
            <w:tcW w:w="2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C8157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Форма: ПС.</w:t>
            </w:r>
          </w:p>
          <w:p w14:paraId="6B2AD69F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color w:val="000000"/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Методи:</w:t>
            </w:r>
          </w:p>
          <w:p w14:paraId="657880E1" w14:textId="77777777" w:rsidR="00AF0684" w:rsidRPr="00F63B10" w:rsidRDefault="00AF0684" w:rsidP="00FA756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  <w:szCs w:val="22"/>
              </w:rPr>
            </w:pPr>
            <w:r w:rsidRPr="00F63B10">
              <w:rPr>
                <w:color w:val="231F20"/>
                <w:sz w:val="22"/>
                <w:szCs w:val="22"/>
              </w:rPr>
              <w:t>показ, описание, игрови метод.</w:t>
            </w:r>
          </w:p>
        </w:tc>
      </w:tr>
    </w:tbl>
    <w:p w14:paraId="08D8139C" w14:textId="77777777" w:rsidR="00D8713A" w:rsidRPr="002133F2" w:rsidRDefault="00D8713A" w:rsidP="00CA704B">
      <w:pPr>
        <w:pStyle w:val="BodyText"/>
        <w:numPr>
          <w:ilvl w:val="0"/>
          <w:numId w:val="56"/>
        </w:numPr>
        <w:tabs>
          <w:tab w:val="left" w:pos="264"/>
        </w:tabs>
        <w:suppressAutoHyphens/>
        <w:kinsoku w:val="0"/>
        <w:overflowPunct w:val="0"/>
        <w:spacing w:line="260" w:lineRule="atLeast"/>
        <w:ind w:left="0" w:firstLine="0"/>
        <w:rPr>
          <w:rFonts w:ascii="Times New Roman" w:hAnsi="Times New Roman" w:cs="Times New Roman"/>
          <w:color w:val="000000"/>
          <w:sz w:val="22"/>
          <w:szCs w:val="22"/>
        </w:rPr>
        <w:sectPr w:rsidR="00D8713A" w:rsidRPr="002133F2" w:rsidSect="000D1C27">
          <w:pgSz w:w="16840" w:h="11907" w:orient="landscape" w:code="9"/>
          <w:pgMar w:top="567" w:right="567" w:bottom="794" w:left="567" w:header="567" w:footer="567" w:gutter="0"/>
          <w:cols w:space="708"/>
          <w:noEndnote/>
        </w:sectPr>
      </w:pPr>
    </w:p>
    <w:p w14:paraId="64750915" w14:textId="77777777" w:rsidR="00D8713A" w:rsidRPr="002133F2" w:rsidRDefault="00D8713A" w:rsidP="00CA704B">
      <w:pPr>
        <w:pStyle w:val="Heading2"/>
        <w:suppressAutoHyphens/>
        <w:kinsoku w:val="0"/>
        <w:overflowPunct w:val="0"/>
        <w:spacing w:line="260" w:lineRule="atLeast"/>
        <w:ind w:left="0"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color w:val="231F20"/>
          <w:sz w:val="22"/>
          <w:szCs w:val="22"/>
        </w:rPr>
        <w:t>ПРИМЕРНО</w:t>
      </w:r>
      <w:r w:rsidR="00AA53C2">
        <w:rPr>
          <w:rFonts w:ascii="Times New Roman" w:hAnsi="Times New Roman" w:cs="Times New Roman"/>
          <w:color w:val="231F20"/>
          <w:sz w:val="22"/>
          <w:szCs w:val="22"/>
        </w:rPr>
        <w:t xml:space="preserve"> </w:t>
      </w:r>
      <w:r w:rsidRPr="002133F2">
        <w:rPr>
          <w:rFonts w:ascii="Times New Roman" w:hAnsi="Times New Roman" w:cs="Times New Roman"/>
          <w:color w:val="231F20"/>
          <w:sz w:val="22"/>
          <w:szCs w:val="22"/>
        </w:rPr>
        <w:t>ТЕМАТИЧНО</w:t>
      </w:r>
      <w:r w:rsidR="00AA53C2">
        <w:rPr>
          <w:rFonts w:ascii="Times New Roman" w:hAnsi="Times New Roman" w:cs="Times New Roman"/>
          <w:color w:val="231F20"/>
          <w:sz w:val="22"/>
          <w:szCs w:val="22"/>
        </w:rPr>
        <w:t xml:space="preserve"> </w:t>
      </w:r>
      <w:r w:rsidRPr="002133F2">
        <w:rPr>
          <w:rFonts w:ascii="Times New Roman" w:hAnsi="Times New Roman" w:cs="Times New Roman"/>
          <w:color w:val="231F20"/>
          <w:sz w:val="22"/>
          <w:szCs w:val="22"/>
        </w:rPr>
        <w:t>РАЗПРЕДЕЛЕНИЕ</w:t>
      </w:r>
    </w:p>
    <w:p w14:paraId="78EA5A6B" w14:textId="77777777" w:rsidR="00D8713A" w:rsidRPr="002133F2" w:rsidRDefault="00D8713A" w:rsidP="00CA704B">
      <w:pPr>
        <w:pStyle w:val="BodyText"/>
        <w:suppressAutoHyphens/>
        <w:kinsoku w:val="0"/>
        <w:overflowPunct w:val="0"/>
        <w:spacing w:line="260" w:lineRule="atLeast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>ЗА ЧЕТИРИ ДОПЪЛНИТЕЛНИ УЧЕБНИ СЕДМИЦИ,</w:t>
      </w:r>
    </w:p>
    <w:p w14:paraId="519BBB5F" w14:textId="77777777" w:rsidR="00D8713A" w:rsidRPr="002133F2" w:rsidRDefault="00D8713A" w:rsidP="00CA704B">
      <w:pPr>
        <w:pStyle w:val="BodyText"/>
        <w:suppressAutoHyphens/>
        <w:kinsoku w:val="0"/>
        <w:overflowPunct w:val="0"/>
        <w:spacing w:line="260" w:lineRule="atLeast"/>
        <w:ind w:left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E701921" w14:textId="77777777" w:rsidR="00D8713A" w:rsidRPr="002133F2" w:rsidRDefault="00D8713A" w:rsidP="00CA704B">
      <w:pPr>
        <w:pStyle w:val="BodyText"/>
        <w:suppressAutoHyphens/>
        <w:kinsoku w:val="0"/>
        <w:overflowPunct w:val="0"/>
        <w:spacing w:line="260" w:lineRule="atLeast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i/>
          <w:iCs/>
          <w:color w:val="231F20"/>
          <w:sz w:val="22"/>
          <w:szCs w:val="22"/>
        </w:rPr>
        <w:t>или</w:t>
      </w:r>
    </w:p>
    <w:p w14:paraId="0D80FD3B" w14:textId="77777777" w:rsidR="002E7755" w:rsidRDefault="00D8713A" w:rsidP="00CA704B">
      <w:pPr>
        <w:pStyle w:val="BodyText"/>
        <w:suppressAutoHyphens/>
        <w:kinsoku w:val="0"/>
        <w:overflowPunct w:val="0"/>
        <w:spacing w:line="260" w:lineRule="atLeast"/>
        <w:ind w:left="0"/>
        <w:jc w:val="center"/>
        <w:rPr>
          <w:rFonts w:ascii="Times New Roman" w:hAnsi="Times New Roman" w:cs="Times New Roman"/>
          <w:i/>
          <w:iCs/>
          <w:color w:val="231F20"/>
          <w:sz w:val="22"/>
          <w:szCs w:val="22"/>
        </w:rPr>
      </w:pPr>
      <w:r w:rsidRPr="002133F2">
        <w:rPr>
          <w:rFonts w:ascii="Times New Roman" w:hAnsi="Times New Roman" w:cs="Times New Roman"/>
          <w:i/>
          <w:iCs/>
          <w:color w:val="231F20"/>
          <w:sz w:val="22"/>
          <w:szCs w:val="22"/>
        </w:rPr>
        <w:t>нашето предложение за основни форми на педагогическо взаимодействие съобразно</w:t>
      </w:r>
    </w:p>
    <w:p w14:paraId="287F65AD" w14:textId="77777777" w:rsidR="00D8713A" w:rsidRPr="002133F2" w:rsidRDefault="00D8713A" w:rsidP="00CA704B">
      <w:pPr>
        <w:pStyle w:val="BodyText"/>
        <w:suppressAutoHyphens/>
        <w:kinsoku w:val="0"/>
        <w:overflowPunct w:val="0"/>
        <w:spacing w:line="260" w:lineRule="atLeast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i/>
          <w:iCs/>
          <w:color w:val="231F20"/>
          <w:sz w:val="22"/>
          <w:szCs w:val="22"/>
        </w:rPr>
        <w:t>организацията на редовното учебно време в детските градини до 36 седмици</w:t>
      </w:r>
    </w:p>
    <w:p w14:paraId="3A6C5BE4" w14:textId="77777777" w:rsidR="00D8713A" w:rsidRPr="002133F2" w:rsidRDefault="00D8713A" w:rsidP="00CA704B">
      <w:pPr>
        <w:pStyle w:val="BodyText"/>
        <w:suppressAutoHyphens/>
        <w:kinsoku w:val="0"/>
        <w:overflowPunct w:val="0"/>
        <w:spacing w:line="260" w:lineRule="atLeast"/>
        <w:ind w:left="0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14:paraId="6A0DFC96" w14:textId="77777777" w:rsidR="00D8713A" w:rsidRPr="002133F2" w:rsidRDefault="00D8713A" w:rsidP="002E1946">
      <w:pPr>
        <w:pStyle w:val="BodyText"/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b/>
          <w:bCs/>
          <w:i/>
          <w:iCs/>
          <w:color w:val="231F20"/>
          <w:sz w:val="22"/>
          <w:szCs w:val="22"/>
        </w:rPr>
        <w:t>Уважаеми колеги,</w:t>
      </w:r>
    </w:p>
    <w:p w14:paraId="35A000A0" w14:textId="77777777" w:rsidR="00D8713A" w:rsidRPr="002133F2" w:rsidRDefault="00D8713A" w:rsidP="002E1946">
      <w:pPr>
        <w:pStyle w:val="BodyText"/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color w:val="231F20"/>
          <w:sz w:val="22"/>
          <w:szCs w:val="22"/>
        </w:rPr>
        <w:t>В полза на детския учител разработихме четири допълнителни учебни седмици с целия обем на планиран минимум от основни педагогически форми по всички образователни направления за всички възрастови групи при спазен Държавен образователен стандарт за предучилищно образование.</w:t>
      </w:r>
    </w:p>
    <w:p w14:paraId="5644D6CF" w14:textId="77777777" w:rsidR="00D8713A" w:rsidRPr="002133F2" w:rsidRDefault="00D8713A" w:rsidP="002E1946">
      <w:pPr>
        <w:pStyle w:val="BodyText"/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color w:val="231F20"/>
          <w:sz w:val="22"/>
          <w:szCs w:val="22"/>
        </w:rPr>
        <w:t xml:space="preserve">Четирите допълнителни седмици са планирани по една в месец </w:t>
      </w: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>декември</w:t>
      </w:r>
      <w:r w:rsidRPr="002133F2">
        <w:rPr>
          <w:rFonts w:ascii="Times New Roman" w:hAnsi="Times New Roman" w:cs="Times New Roman"/>
          <w:color w:val="231F20"/>
          <w:sz w:val="22"/>
          <w:szCs w:val="22"/>
        </w:rPr>
        <w:t xml:space="preserve">, </w:t>
      </w: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>януари</w:t>
      </w:r>
      <w:r w:rsidRPr="002133F2">
        <w:rPr>
          <w:rFonts w:ascii="Times New Roman" w:hAnsi="Times New Roman" w:cs="Times New Roman"/>
          <w:color w:val="231F20"/>
          <w:sz w:val="22"/>
          <w:szCs w:val="22"/>
        </w:rPr>
        <w:t xml:space="preserve">, </w:t>
      </w: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 xml:space="preserve">април </w:t>
      </w:r>
      <w:r w:rsidRPr="002133F2">
        <w:rPr>
          <w:rFonts w:ascii="Times New Roman" w:hAnsi="Times New Roman" w:cs="Times New Roman"/>
          <w:color w:val="231F20"/>
          <w:sz w:val="22"/>
          <w:szCs w:val="22"/>
        </w:rPr>
        <w:t>и</w:t>
      </w:r>
    </w:p>
    <w:p w14:paraId="29F1B77D" w14:textId="77777777" w:rsidR="00D8713A" w:rsidRPr="002133F2" w:rsidRDefault="00D8713A" w:rsidP="002E1946">
      <w:pPr>
        <w:pStyle w:val="BodyText"/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 xml:space="preserve">май </w:t>
      </w:r>
      <w:r w:rsidRPr="002133F2">
        <w:rPr>
          <w:rFonts w:ascii="Times New Roman" w:hAnsi="Times New Roman" w:cs="Times New Roman"/>
          <w:color w:val="231F20"/>
          <w:sz w:val="22"/>
          <w:szCs w:val="22"/>
        </w:rPr>
        <w:t>и допълват до 36 седмици редовното учебно време. Тематичните разпределения имат следното съдържание:</w:t>
      </w:r>
    </w:p>
    <w:p w14:paraId="39190CA7" w14:textId="77777777" w:rsidR="00D8713A" w:rsidRPr="002133F2" w:rsidRDefault="00D8713A" w:rsidP="002E1946">
      <w:pPr>
        <w:pStyle w:val="BodyText"/>
        <w:numPr>
          <w:ilvl w:val="0"/>
          <w:numId w:val="60"/>
        </w:numPr>
        <w:tabs>
          <w:tab w:val="left" w:pos="271"/>
        </w:tabs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color w:val="231F20"/>
          <w:sz w:val="22"/>
          <w:szCs w:val="22"/>
        </w:rPr>
        <w:t>Месец</w:t>
      </w:r>
    </w:p>
    <w:p w14:paraId="11073F22" w14:textId="77777777" w:rsidR="00D8713A" w:rsidRPr="002133F2" w:rsidRDefault="00D8713A" w:rsidP="002E1946">
      <w:pPr>
        <w:pStyle w:val="BodyText"/>
        <w:numPr>
          <w:ilvl w:val="0"/>
          <w:numId w:val="60"/>
        </w:numPr>
        <w:tabs>
          <w:tab w:val="left" w:pos="271"/>
        </w:tabs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color w:val="231F20"/>
          <w:sz w:val="22"/>
          <w:szCs w:val="22"/>
        </w:rPr>
        <w:t>Седмица</w:t>
      </w:r>
    </w:p>
    <w:p w14:paraId="5E0DB45F" w14:textId="77777777" w:rsidR="00D8713A" w:rsidRPr="002133F2" w:rsidRDefault="00D8713A" w:rsidP="002E1946">
      <w:pPr>
        <w:pStyle w:val="BodyText"/>
        <w:numPr>
          <w:ilvl w:val="0"/>
          <w:numId w:val="60"/>
        </w:numPr>
        <w:tabs>
          <w:tab w:val="left" w:pos="271"/>
        </w:tabs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color w:val="231F20"/>
          <w:sz w:val="22"/>
          <w:szCs w:val="22"/>
        </w:rPr>
        <w:t>Образователно направление</w:t>
      </w:r>
    </w:p>
    <w:p w14:paraId="4ECD831E" w14:textId="77777777" w:rsidR="00D8713A" w:rsidRPr="002133F2" w:rsidRDefault="00D8713A" w:rsidP="002E1946">
      <w:pPr>
        <w:pStyle w:val="BodyText"/>
        <w:numPr>
          <w:ilvl w:val="0"/>
          <w:numId w:val="60"/>
        </w:numPr>
        <w:tabs>
          <w:tab w:val="left" w:pos="271"/>
        </w:tabs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color w:val="231F20"/>
          <w:sz w:val="22"/>
          <w:szCs w:val="22"/>
        </w:rPr>
        <w:t>Образователно ядро</w:t>
      </w:r>
    </w:p>
    <w:p w14:paraId="3D2BF13D" w14:textId="77777777" w:rsidR="00D8713A" w:rsidRPr="002133F2" w:rsidRDefault="00D8713A" w:rsidP="002E1946">
      <w:pPr>
        <w:pStyle w:val="BodyText"/>
        <w:numPr>
          <w:ilvl w:val="0"/>
          <w:numId w:val="60"/>
        </w:numPr>
        <w:tabs>
          <w:tab w:val="left" w:pos="271"/>
        </w:tabs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color w:val="231F20"/>
          <w:sz w:val="22"/>
          <w:szCs w:val="22"/>
        </w:rPr>
        <w:t>Тема</w:t>
      </w:r>
    </w:p>
    <w:p w14:paraId="59D274BF" w14:textId="77777777" w:rsidR="00D8713A" w:rsidRPr="002133F2" w:rsidRDefault="00D8713A" w:rsidP="002E1946">
      <w:pPr>
        <w:pStyle w:val="BodyText"/>
        <w:numPr>
          <w:ilvl w:val="0"/>
          <w:numId w:val="60"/>
        </w:numPr>
        <w:tabs>
          <w:tab w:val="left" w:pos="271"/>
        </w:tabs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color w:val="231F20"/>
          <w:sz w:val="22"/>
          <w:szCs w:val="22"/>
        </w:rPr>
        <w:t>Очаквани резултати</w:t>
      </w:r>
    </w:p>
    <w:p w14:paraId="79D59714" w14:textId="77777777" w:rsidR="00D8713A" w:rsidRPr="002133F2" w:rsidRDefault="00D8713A" w:rsidP="002E1946">
      <w:pPr>
        <w:pStyle w:val="BodyText"/>
        <w:numPr>
          <w:ilvl w:val="0"/>
          <w:numId w:val="60"/>
        </w:numPr>
        <w:tabs>
          <w:tab w:val="left" w:pos="271"/>
        </w:tabs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color w:val="231F20"/>
          <w:sz w:val="22"/>
          <w:szCs w:val="22"/>
        </w:rPr>
        <w:t>Методи и форми на педагогическото взаимодействие.</w:t>
      </w:r>
    </w:p>
    <w:p w14:paraId="1211D65A" w14:textId="77777777" w:rsidR="00D8713A" w:rsidRPr="002133F2" w:rsidRDefault="00D8713A" w:rsidP="002E1946">
      <w:pPr>
        <w:pStyle w:val="BodyText"/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sz w:val="22"/>
          <w:szCs w:val="22"/>
        </w:rPr>
      </w:pPr>
    </w:p>
    <w:p w14:paraId="5158E661" w14:textId="77777777" w:rsidR="00D8713A" w:rsidRPr="002133F2" w:rsidRDefault="00D8713A" w:rsidP="002E1946">
      <w:pPr>
        <w:pStyle w:val="BodyText"/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color w:val="231F20"/>
          <w:sz w:val="22"/>
          <w:szCs w:val="22"/>
        </w:rPr>
        <w:t xml:space="preserve">Предложеният вариант </w:t>
      </w: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>може да бъде използван в сборните групи</w:t>
      </w:r>
      <w:r w:rsidRPr="002133F2">
        <w:rPr>
          <w:rFonts w:ascii="Times New Roman" w:hAnsi="Times New Roman" w:cs="Times New Roman"/>
          <w:color w:val="231F20"/>
          <w:sz w:val="22"/>
          <w:szCs w:val="22"/>
        </w:rPr>
        <w:t>, които се сформират около официални празници или грипни/„дървени“ ваканции.</w:t>
      </w:r>
    </w:p>
    <w:p w14:paraId="5A8AED1B" w14:textId="77777777" w:rsidR="00D8713A" w:rsidRPr="002133F2" w:rsidRDefault="00D8713A" w:rsidP="002E1946">
      <w:pPr>
        <w:pStyle w:val="BodyText"/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color w:val="231F20"/>
          <w:sz w:val="22"/>
          <w:szCs w:val="22"/>
        </w:rPr>
        <w:t xml:space="preserve">Препоръчваме го и </w:t>
      </w: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 xml:space="preserve">за смесените по възраст групи </w:t>
      </w:r>
      <w:r w:rsidRPr="002133F2">
        <w:rPr>
          <w:rFonts w:ascii="Times New Roman" w:hAnsi="Times New Roman" w:cs="Times New Roman"/>
          <w:color w:val="231F20"/>
          <w:sz w:val="22"/>
          <w:szCs w:val="22"/>
        </w:rPr>
        <w:t xml:space="preserve">като матрица за разработване на годишно тематично разпределение, </w:t>
      </w: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t>като се комбинира в зависимост от конкретните нужди</w:t>
      </w:r>
      <w:r w:rsidRPr="002133F2">
        <w:rPr>
          <w:rFonts w:ascii="Times New Roman" w:hAnsi="Times New Roman" w:cs="Times New Roman"/>
          <w:color w:val="231F20"/>
          <w:sz w:val="22"/>
          <w:szCs w:val="22"/>
        </w:rPr>
        <w:t>.</w:t>
      </w:r>
    </w:p>
    <w:p w14:paraId="1EB704CB" w14:textId="77777777" w:rsidR="00D8713A" w:rsidRPr="002133F2" w:rsidRDefault="00D8713A" w:rsidP="002E1946">
      <w:pPr>
        <w:pStyle w:val="BodyText"/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color w:val="231F20"/>
          <w:sz w:val="22"/>
          <w:szCs w:val="22"/>
        </w:rPr>
        <w:t>Предложението ни няма задължителен характер и е примерно. То може да бъде използвано като инструмент, чрез който предучилищният педагог да демонстрира своята творческа автономност.</w:t>
      </w:r>
    </w:p>
    <w:p w14:paraId="6E3FAD5F" w14:textId="77777777" w:rsidR="00D8713A" w:rsidRPr="002133F2" w:rsidRDefault="00D8713A" w:rsidP="002E1946">
      <w:pPr>
        <w:pStyle w:val="BodyText"/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sz w:val="22"/>
          <w:szCs w:val="22"/>
        </w:rPr>
      </w:pPr>
    </w:p>
    <w:p w14:paraId="1BEAF63F" w14:textId="77777777" w:rsidR="00D8713A" w:rsidRPr="002133F2" w:rsidRDefault="00D8713A" w:rsidP="002E1946">
      <w:pPr>
        <w:pStyle w:val="BodyText"/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b/>
          <w:bCs/>
          <w:i/>
          <w:iCs/>
          <w:color w:val="231F20"/>
          <w:sz w:val="22"/>
          <w:szCs w:val="22"/>
        </w:rPr>
        <w:t>Желаем Ви ползотворна и успешна работа с поредиците на издателска група</w:t>
      </w:r>
    </w:p>
    <w:p w14:paraId="1FF5958C" w14:textId="77777777" w:rsidR="00D8713A" w:rsidRPr="002133F2" w:rsidRDefault="00D8713A" w:rsidP="002E1946">
      <w:pPr>
        <w:pStyle w:val="BodyText"/>
        <w:suppressAutoHyphens/>
        <w:kinsoku w:val="0"/>
        <w:overflowPunct w:val="0"/>
        <w:spacing w:line="260" w:lineRule="atLeast"/>
        <w:ind w:left="168" w:right="154" w:firstLine="14"/>
        <w:rPr>
          <w:rFonts w:ascii="Times New Roman" w:hAnsi="Times New Roman" w:cs="Times New Roman"/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b/>
          <w:bCs/>
          <w:i/>
          <w:iCs/>
          <w:color w:val="231F20"/>
          <w:sz w:val="22"/>
          <w:szCs w:val="22"/>
        </w:rPr>
        <w:t>„Просвета“!</w:t>
      </w:r>
    </w:p>
    <w:p w14:paraId="2B76DA5A" w14:textId="77777777" w:rsidR="0084343C" w:rsidRPr="0084343C" w:rsidRDefault="00D07F92" w:rsidP="0084343C">
      <w:pPr>
        <w:pStyle w:val="BodyText"/>
        <w:suppressAutoHyphens/>
        <w:kinsoku w:val="0"/>
        <w:overflowPunct w:val="0"/>
        <w:spacing w:line="260" w:lineRule="atLeast"/>
        <w:ind w:left="0"/>
        <w:jc w:val="center"/>
        <w:rPr>
          <w:color w:val="000000"/>
          <w:sz w:val="22"/>
          <w:szCs w:val="22"/>
        </w:rPr>
      </w:pPr>
      <w:r w:rsidRPr="002133F2">
        <w:rPr>
          <w:rFonts w:ascii="Times New Roman" w:hAnsi="Times New Roman" w:cs="Times New Roman"/>
          <w:b/>
          <w:bCs/>
          <w:color w:val="231F20"/>
          <w:sz w:val="22"/>
          <w:szCs w:val="22"/>
        </w:rPr>
        <w:br w:type="page"/>
      </w:r>
      <w:r w:rsidR="0084343C" w:rsidRPr="0084343C">
        <w:rPr>
          <w:b/>
          <w:bCs/>
          <w:color w:val="231F20"/>
          <w:sz w:val="22"/>
          <w:szCs w:val="22"/>
        </w:rPr>
        <w:t>ПРИМЕРНО ТЕМАТИЧНО РАЗПРЕДЕЛЕНИЕ ЗА ЧЕТИРИ ДОПЪЛНИТЕЛНИ УЧЕБНИ СЕДМИЦИ</w:t>
      </w:r>
    </w:p>
    <w:p w14:paraId="09A374E8" w14:textId="77777777" w:rsidR="0084343C" w:rsidRPr="0084343C" w:rsidRDefault="0084343C" w:rsidP="0084343C">
      <w:pPr>
        <w:suppressAutoHyphens/>
        <w:kinsoku w:val="0"/>
        <w:overflowPunct w:val="0"/>
        <w:spacing w:line="260" w:lineRule="exact"/>
        <w:jc w:val="center"/>
        <w:rPr>
          <w:color w:val="231F20"/>
          <w:sz w:val="22"/>
          <w:szCs w:val="22"/>
        </w:rPr>
      </w:pPr>
      <w:r w:rsidRPr="0084343C">
        <w:rPr>
          <w:color w:val="231F20"/>
          <w:sz w:val="22"/>
          <w:szCs w:val="22"/>
        </w:rPr>
        <w:t>предложение за основни форми на педагогическо взаимодействие съобразно организацията на учебното време в детските градини</w:t>
      </w:r>
    </w:p>
    <w:p w14:paraId="5EC8A353" w14:textId="77777777" w:rsidR="0084343C" w:rsidRPr="0084343C" w:rsidRDefault="0084343C" w:rsidP="0084343C">
      <w:pPr>
        <w:suppressAutoHyphens/>
        <w:kinsoku w:val="0"/>
        <w:overflowPunct w:val="0"/>
        <w:spacing w:line="260" w:lineRule="exact"/>
        <w:jc w:val="center"/>
        <w:rPr>
          <w:color w:val="231F20"/>
          <w:sz w:val="22"/>
          <w:szCs w:val="22"/>
        </w:rPr>
      </w:pPr>
    </w:p>
    <w:tbl>
      <w:tblPr>
        <w:tblW w:w="15298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"/>
        <w:gridCol w:w="541"/>
        <w:gridCol w:w="566"/>
        <w:gridCol w:w="1957"/>
        <w:gridCol w:w="448"/>
        <w:gridCol w:w="2253"/>
        <w:gridCol w:w="2268"/>
        <w:gridCol w:w="2100"/>
        <w:gridCol w:w="2544"/>
        <w:gridCol w:w="2082"/>
      </w:tblGrid>
      <w:tr w:rsidR="0084343C" w:rsidRPr="0084343C" w14:paraId="0EB91317" w14:textId="77777777" w:rsidTr="00E9094A">
        <w:trPr>
          <w:cantSplit/>
          <w:trHeight w:val="1511"/>
        </w:trPr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522E8616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b/>
                <w:sz w:val="22"/>
              </w:rPr>
            </w:pPr>
            <w:r w:rsidRPr="0084343C">
              <w:rPr>
                <w:b/>
                <w:sz w:val="22"/>
              </w:rPr>
              <w:t>Месец</w:t>
            </w:r>
          </w:p>
        </w:tc>
        <w:tc>
          <w:tcPr>
            <w:tcW w:w="5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5DDAD926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b/>
                <w:sz w:val="22"/>
              </w:rPr>
            </w:pPr>
            <w:r w:rsidRPr="0084343C">
              <w:rPr>
                <w:b/>
                <w:sz w:val="22"/>
              </w:rPr>
              <w:t>Седмица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</w:tcPr>
          <w:p w14:paraId="2FC97ADF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b/>
                <w:sz w:val="22"/>
              </w:rPr>
            </w:pPr>
            <w:r w:rsidRPr="0084343C">
              <w:rPr>
                <w:b/>
                <w:sz w:val="22"/>
              </w:rPr>
              <w:t>Образователно направление</w:t>
            </w:r>
          </w:p>
        </w:tc>
        <w:tc>
          <w:tcPr>
            <w:tcW w:w="19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5F7B7E59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b/>
                <w:sz w:val="22"/>
              </w:rPr>
            </w:pPr>
            <w:r w:rsidRPr="0084343C">
              <w:rPr>
                <w:b/>
                <w:sz w:val="22"/>
              </w:rPr>
              <w:t>Образователно ядро</w:t>
            </w:r>
          </w:p>
        </w:tc>
        <w:tc>
          <w:tcPr>
            <w:tcW w:w="4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1FAB0529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b/>
                <w:sz w:val="22"/>
              </w:rPr>
            </w:pPr>
            <w:r w:rsidRPr="0084343C">
              <w:rPr>
                <w:b/>
                <w:sz w:val="22"/>
              </w:rPr>
              <w:t>Тема</w:t>
            </w:r>
          </w:p>
        </w:tc>
        <w:tc>
          <w:tcPr>
            <w:tcW w:w="9165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EF1ADCA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b/>
                <w:sz w:val="22"/>
              </w:rPr>
            </w:pPr>
            <w:r w:rsidRPr="0084343C">
              <w:rPr>
                <w:b/>
                <w:sz w:val="22"/>
              </w:rPr>
              <w:t>Очаквани резултати</w:t>
            </w:r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8A50B8E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b/>
                <w:sz w:val="22"/>
              </w:rPr>
            </w:pPr>
            <w:r w:rsidRPr="0084343C">
              <w:rPr>
                <w:b/>
                <w:sz w:val="22"/>
              </w:rPr>
              <w:t>Методи и форми</w:t>
            </w:r>
          </w:p>
        </w:tc>
      </w:tr>
      <w:tr w:rsidR="0084343C" w:rsidRPr="0084343C" w14:paraId="37FA142A" w14:textId="77777777" w:rsidTr="00E9094A">
        <w:trPr>
          <w:trHeight w:val="20"/>
        </w:trPr>
        <w:tc>
          <w:tcPr>
            <w:tcW w:w="53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6D1E1E4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color w:val="231F20"/>
                <w:sz w:val="22"/>
                <w:szCs w:val="22"/>
                <w:lang w:val="en-US"/>
              </w:rPr>
            </w:pPr>
            <w:r w:rsidRPr="0084343C">
              <w:rPr>
                <w:color w:val="231F20"/>
                <w:sz w:val="22"/>
                <w:szCs w:val="22"/>
                <w:lang w:val="en-US"/>
              </w:rPr>
              <w:t>1</w:t>
            </w:r>
          </w:p>
        </w:tc>
        <w:tc>
          <w:tcPr>
            <w:tcW w:w="54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377CDAE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56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4BE741B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195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01D0C2E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44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40D0EA7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9165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29BF779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</w:t>
            </w:r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315C2B6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7</w:t>
            </w:r>
          </w:p>
        </w:tc>
      </w:tr>
      <w:tr w:rsidR="0084343C" w:rsidRPr="0084343C" w14:paraId="6164CECF" w14:textId="77777777" w:rsidTr="00E9094A">
        <w:trPr>
          <w:trHeight w:val="20"/>
        </w:trPr>
        <w:tc>
          <w:tcPr>
            <w:tcW w:w="53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0FE471D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9F1069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3E97EBB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95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653A78C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F39994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2FBA313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6.1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14FE6DC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6.2</w:t>
            </w:r>
          </w:p>
        </w:tc>
        <w:tc>
          <w:tcPr>
            <w:tcW w:w="21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7FC58B7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6.3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5883FB7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6.4</w:t>
            </w:r>
          </w:p>
        </w:tc>
        <w:tc>
          <w:tcPr>
            <w:tcW w:w="208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5A53F18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</w:tr>
      <w:tr w:rsidR="0084343C" w:rsidRPr="0084343C" w14:paraId="4584D2EB" w14:textId="77777777" w:rsidTr="00E9094A">
        <w:trPr>
          <w:trHeight w:val="20"/>
        </w:trPr>
        <w:tc>
          <w:tcPr>
            <w:tcW w:w="53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735EB91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3EF4B5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5E2969D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95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75CD7FB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7AA8FC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155B044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Първа възрастова група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5FC03E6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Втора възрастова група</w:t>
            </w:r>
          </w:p>
        </w:tc>
        <w:tc>
          <w:tcPr>
            <w:tcW w:w="21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6D2800F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Трета възрастова група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32B9D90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Четвърта възрастова група</w:t>
            </w:r>
          </w:p>
        </w:tc>
        <w:tc>
          <w:tcPr>
            <w:tcW w:w="208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1EC6A3C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5C80045D" w14:textId="77777777" w:rsidTr="00E9094A">
        <w:trPr>
          <w:trHeight w:val="20"/>
        </w:trPr>
        <w:tc>
          <w:tcPr>
            <w:tcW w:w="53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9C56D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ХІІ</w:t>
            </w:r>
          </w:p>
        </w:tc>
        <w:tc>
          <w:tcPr>
            <w:tcW w:w="54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6FBD3FC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ind w:right="57"/>
              <w:jc w:val="right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Първа допълнителна седмица</w:t>
            </w:r>
          </w:p>
        </w:tc>
        <w:tc>
          <w:tcPr>
            <w:tcW w:w="56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450A9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БЕЛ</w:t>
            </w:r>
          </w:p>
        </w:tc>
        <w:tc>
          <w:tcPr>
            <w:tcW w:w="195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507F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Пресъздаване на литературно произведение Свързана реч </w:t>
            </w:r>
          </w:p>
          <w:p w14:paraId="1CFF944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Речник Възприемане на литературно произведение</w:t>
            </w:r>
          </w:p>
        </w:tc>
        <w:tc>
          <w:tcPr>
            <w:tcW w:w="44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13E74F5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ind w:right="57"/>
              <w:jc w:val="right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Сурва, сурва година, весела година!</w:t>
            </w:r>
          </w:p>
        </w:tc>
        <w:tc>
          <w:tcPr>
            <w:tcW w:w="2253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DA97C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BFCFCA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Наизустява според възможностите си цялостно или част от кратки стихотворения и римушки.</w:t>
            </w:r>
          </w:p>
          <w:p w14:paraId="3375E40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общоприети изрази.</w:t>
            </w:r>
          </w:p>
          <w:p w14:paraId="4CB95AC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Произнася думите правилно.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C384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0468715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Казва наизуст стихотворения, гатанки и римушки и преразказва по дадени опори кратка приказка.</w:t>
            </w:r>
          </w:p>
          <w:p w14:paraId="35D0ACD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Назовава правилно предмети, лица, явления, събития.</w:t>
            </w:r>
          </w:p>
        </w:tc>
        <w:tc>
          <w:tcPr>
            <w:tcW w:w="21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844BB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6B5A670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изразително конкретен художествен текст.</w:t>
            </w:r>
          </w:p>
          <w:p w14:paraId="062E66E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Описва подробно даден предмет или явление.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2FA31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679048A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Преразказва приказка или разказ, като импровизира реплики и използва подходящи невербални средства за комуникация.</w:t>
            </w:r>
          </w:p>
        </w:tc>
        <w:tc>
          <w:tcPr>
            <w:tcW w:w="208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0EBD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Използвайте словесна игра; евристична беседа.</w:t>
            </w:r>
          </w:p>
          <w:p w14:paraId="46A46C8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Използвайте познати литературни произведения</w:t>
            </w:r>
            <w:r w:rsidRPr="0084343C">
              <w:rPr>
                <w:color w:val="000000"/>
                <w:sz w:val="22"/>
                <w:szCs w:val="22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с акцент върху празника.</w:t>
            </w:r>
          </w:p>
          <w:p w14:paraId="2CE42D3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(С приказката</w:t>
            </w:r>
          </w:p>
          <w:p w14:paraId="48A77D5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„Житената питка“ от Ангел Каралийчев)</w:t>
            </w:r>
          </w:p>
        </w:tc>
      </w:tr>
      <w:tr w:rsidR="0084343C" w:rsidRPr="0084343C" w14:paraId="6AF44B6C" w14:textId="77777777" w:rsidTr="00E9094A">
        <w:trPr>
          <w:trHeight w:val="958"/>
        </w:trPr>
        <w:tc>
          <w:tcPr>
            <w:tcW w:w="53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43F8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0D74D19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866C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95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AB44C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0F7B068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53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70AC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5D0B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2FC57EC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Дава прости обяснения за своите действия.</w:t>
            </w:r>
          </w:p>
        </w:tc>
        <w:tc>
          <w:tcPr>
            <w:tcW w:w="210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9CB6D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051E175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основния сюжет в различни познати текстове.</w:t>
            </w:r>
          </w:p>
          <w:p w14:paraId="6E722CE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и взема участие в разговори, свързани с познати теми.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1CB5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6A52F3F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Съставя устно кратък описателен текст.</w:t>
            </w:r>
          </w:p>
        </w:tc>
        <w:tc>
          <w:tcPr>
            <w:tcW w:w="208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66346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55A75643" w14:textId="77777777" w:rsidTr="00E9094A">
        <w:trPr>
          <w:trHeight w:val="20"/>
        </w:trPr>
        <w:tc>
          <w:tcPr>
            <w:tcW w:w="53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E547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0FFA1D3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406AC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95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4C2D6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10779B1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53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85C22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765B9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4684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13D0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7BCE986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Участва в драматизиране на приказки и разкази. </w:t>
            </w:r>
          </w:p>
          <w:p w14:paraId="3FB941A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и използва думи с абстрактно значение.</w:t>
            </w:r>
          </w:p>
        </w:tc>
        <w:tc>
          <w:tcPr>
            <w:tcW w:w="208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18209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34A1DF54" w14:textId="77777777" w:rsidTr="00E9094A">
        <w:trPr>
          <w:trHeight w:val="20"/>
        </w:trPr>
        <w:tc>
          <w:tcPr>
            <w:tcW w:w="53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5298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4E36C3B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FEE24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МАТ</w:t>
            </w:r>
          </w:p>
        </w:tc>
        <w:tc>
          <w:tcPr>
            <w:tcW w:w="19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3B8A5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Времеви отношения Равнинни фигури</w:t>
            </w:r>
          </w:p>
        </w:tc>
        <w:tc>
          <w:tcPr>
            <w:tcW w:w="44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0D382A6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BFFE6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66904DD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годишните сезони.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85FA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614A0B8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Разпознава и назовава годишните сезони.</w:t>
            </w:r>
          </w:p>
          <w:p w14:paraId="70A99BB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Дава примери за познати предмети, които имат формата на кръг.</w:t>
            </w:r>
          </w:p>
        </w:tc>
        <w:tc>
          <w:tcPr>
            <w:tcW w:w="21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80C4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568CEF2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Ориентира се в последователността на сезоните. Разбира информацията, която съдържа календарът.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00E7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1DF9221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Познава, назовава и подрежда месеците на годината, отнасящи се към всеки сезон.</w:t>
            </w:r>
          </w:p>
          <w:p w14:paraId="799D7AE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 предназначението на часовника като уред за измерване на времето.</w:t>
            </w:r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80289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Насочете вниманието на децата към взаимовръзката между природния и празничния календар.</w:t>
            </w:r>
          </w:p>
        </w:tc>
      </w:tr>
    </w:tbl>
    <w:p w14:paraId="41017561" w14:textId="77777777" w:rsidR="0084343C" w:rsidRPr="0084343C" w:rsidRDefault="0084343C" w:rsidP="0084343C">
      <w:pPr>
        <w:widowControl/>
        <w:autoSpaceDE/>
        <w:autoSpaceDN/>
        <w:adjustRightInd/>
        <w:spacing w:line="259" w:lineRule="auto"/>
        <w:rPr>
          <w:color w:val="231F20"/>
          <w:sz w:val="22"/>
          <w:szCs w:val="22"/>
          <w:lang w:val="en-US"/>
        </w:rPr>
      </w:pPr>
      <w:r w:rsidRPr="0084343C">
        <w:rPr>
          <w:color w:val="231F20"/>
          <w:sz w:val="22"/>
          <w:szCs w:val="22"/>
          <w:lang w:val="en-US"/>
        </w:rPr>
        <w:br w:type="page"/>
      </w:r>
    </w:p>
    <w:tbl>
      <w:tblPr>
        <w:tblW w:w="15298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"/>
        <w:gridCol w:w="541"/>
        <w:gridCol w:w="577"/>
        <w:gridCol w:w="1932"/>
        <w:gridCol w:w="462"/>
        <w:gridCol w:w="2253"/>
        <w:gridCol w:w="2268"/>
        <w:gridCol w:w="2100"/>
        <w:gridCol w:w="2544"/>
        <w:gridCol w:w="2082"/>
      </w:tblGrid>
      <w:tr w:rsidR="0084343C" w:rsidRPr="0084343C" w14:paraId="44A57CC5" w14:textId="77777777" w:rsidTr="00E9094A">
        <w:trPr>
          <w:trHeight w:val="20"/>
          <w:tblHeader/>
        </w:trPr>
        <w:tc>
          <w:tcPr>
            <w:tcW w:w="53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7000D83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color w:val="231F20"/>
                <w:sz w:val="22"/>
                <w:szCs w:val="22"/>
                <w:lang w:val="en-US"/>
              </w:rPr>
            </w:pPr>
            <w:r w:rsidRPr="0084343C">
              <w:rPr>
                <w:color w:val="231F20"/>
                <w:sz w:val="22"/>
                <w:szCs w:val="22"/>
                <w:lang w:val="en-US"/>
              </w:rPr>
              <w:t>1</w:t>
            </w:r>
          </w:p>
        </w:tc>
        <w:tc>
          <w:tcPr>
            <w:tcW w:w="54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6B74795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57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6E6109D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19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1BC3D00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46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421082A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9165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0E71CA1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</w:t>
            </w:r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3E61AFE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7</w:t>
            </w:r>
          </w:p>
        </w:tc>
      </w:tr>
      <w:tr w:rsidR="0084343C" w:rsidRPr="0084343C" w14:paraId="45A1A5E7" w14:textId="77777777" w:rsidTr="00E9094A">
        <w:trPr>
          <w:trHeight w:val="20"/>
          <w:tblHeader/>
        </w:trPr>
        <w:tc>
          <w:tcPr>
            <w:tcW w:w="53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</w:tcPr>
          <w:p w14:paraId="1BB05B3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</w:tcPr>
          <w:p w14:paraId="57A8626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71D3512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52DCE8D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</w:tcPr>
          <w:p w14:paraId="7FDD1EE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60F7507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6.1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0AD7E43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6.2</w:t>
            </w:r>
          </w:p>
        </w:tc>
        <w:tc>
          <w:tcPr>
            <w:tcW w:w="21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1759ED4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6.3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6FF1004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6.4</w:t>
            </w:r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0BA4A02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</w:tr>
      <w:tr w:rsidR="0084343C" w:rsidRPr="0084343C" w14:paraId="1C061CD7" w14:textId="77777777" w:rsidTr="00E9094A">
        <w:trPr>
          <w:trHeight w:val="20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7AAA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AD3E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50EE30F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9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729B7D9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F458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F70BF1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60B226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9F23F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27336B2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Комбинира познати геометрични фигури.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A1DE3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2ED73FF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Свързва по форма обекти от околната среда и познати геометрични фигури.</w:t>
            </w:r>
          </w:p>
        </w:tc>
        <w:tc>
          <w:tcPr>
            <w:tcW w:w="208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DF25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Използвайте игри, в които децата да преоткрият кръглата форма в предмети около тях (сурвачка), в илюстрации към приказката „Житената питка“ от А. Каралийчев.</w:t>
            </w:r>
          </w:p>
        </w:tc>
      </w:tr>
      <w:tr w:rsidR="0084343C" w:rsidRPr="0084343C" w14:paraId="217930F2" w14:textId="77777777" w:rsidTr="00E9094A">
        <w:trPr>
          <w:trHeight w:val="2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30E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151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7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227E0E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EEBFE0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DD1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D96A35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4924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6D641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A4E70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51408F6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Моделира по образец познати геометрични фигури.</w:t>
            </w:r>
          </w:p>
          <w:p w14:paraId="34CA264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Графично възпроизвежда геометрични фигури.</w:t>
            </w:r>
          </w:p>
        </w:tc>
        <w:tc>
          <w:tcPr>
            <w:tcW w:w="208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2C530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1CE2D49E" w14:textId="77777777" w:rsidTr="00E9094A">
        <w:trPr>
          <w:trHeight w:val="2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76C0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7E7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7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0C859F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ОС</w:t>
            </w:r>
          </w:p>
        </w:tc>
        <w:tc>
          <w:tcPr>
            <w:tcW w:w="19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1309A1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  <w:p w14:paraId="709569F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Самоутвърждаване и общуване с околните Културни и национални ценности </w:t>
            </w:r>
          </w:p>
          <w:p w14:paraId="2F0FB06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40C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093DDB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3AD98C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Разпознава образа си и разпознава пола си.</w:t>
            </w:r>
          </w:p>
          <w:p w14:paraId="75CA3E2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Изразява привързаност към членове на семейството.</w:t>
            </w:r>
          </w:p>
          <w:p w14:paraId="6ABFC7F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Взема участие в игри и играе с радост и удоволствие.</w:t>
            </w:r>
          </w:p>
          <w:p w14:paraId="5A665DF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Демонстрира готовност и желание за участие във фолклорни празници и игри.</w:t>
            </w:r>
          </w:p>
          <w:p w14:paraId="242F986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Назовава в природни картини метеорологичното време.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6B92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429F22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Описва собствените си преживявания и постъпки. </w:t>
            </w:r>
          </w:p>
          <w:p w14:paraId="783C562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Разпознава битова и празнична среда и показва готовност и умения да се включи в подготовката</w:t>
            </w:r>
          </w:p>
          <w:p w14:paraId="3DC1092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 честването на значими официални празници, както и на местни празници на общността.</w:t>
            </w:r>
          </w:p>
          <w:p w14:paraId="3188FD0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Сравнява предмети, които са част от фолклорната празнична среда, и използва поздрави при употребата им.</w:t>
            </w:r>
          </w:p>
        </w:tc>
        <w:tc>
          <w:tcPr>
            <w:tcW w:w="21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5ECF0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33A0EB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Изразява взаимопомощ в игри по двойки и в малки групи.</w:t>
            </w:r>
          </w:p>
          <w:p w14:paraId="0552AEF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Сравнява действията си с тези на другите и активно взаимодейства с възрастни и връстници.</w:t>
            </w:r>
          </w:p>
          <w:p w14:paraId="500DF2B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Свързва традиционни ритуали със съответните празници на общността.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56C4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0B7240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Партнира на учителя и си сътрудничи с връстници. </w:t>
            </w:r>
          </w:p>
          <w:p w14:paraId="7CECEFC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Проявява толерантност.</w:t>
            </w:r>
          </w:p>
          <w:p w14:paraId="28B7DF6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Избягва конфликтите и при необходимост ги разрешава.</w:t>
            </w:r>
          </w:p>
          <w:p w14:paraId="3102C6D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разликата между ролеви и реални взаимоотношения.</w:t>
            </w:r>
          </w:p>
          <w:p w14:paraId="5292FE1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Назовава лични, официални и национални празници, местни обичаи и традиции.</w:t>
            </w:r>
          </w:p>
        </w:tc>
        <w:tc>
          <w:tcPr>
            <w:tcW w:w="208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29DBD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Поставете задачи за възприемане на предмети, свързани с празничната обредност; с ориентиране в празничния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и природния календар; съпреживяване на еталонни норми на поведение, свързани с празнична среда и с въвеждане в смисъла на наричането и обичаите.</w:t>
            </w:r>
          </w:p>
        </w:tc>
      </w:tr>
      <w:tr w:rsidR="0084343C" w:rsidRPr="0084343C" w14:paraId="5672CFAC" w14:textId="77777777" w:rsidTr="00E9094A">
        <w:trPr>
          <w:trHeight w:val="2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764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990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7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9E8176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7D5E30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F72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C817AC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4EE5D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53D3B3D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 типични признаци на времето за сезона.</w:t>
            </w:r>
          </w:p>
        </w:tc>
        <w:tc>
          <w:tcPr>
            <w:tcW w:w="21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A6C69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481DBBB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Посочва грижите, които трябва да се полагат за растения и животни от близкото обкръжение. Сравнява картина на времето чрез метеорологични промени в два сезона.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7371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0ACA595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промените в поведението на някои животни в различните сезони.</w:t>
            </w:r>
          </w:p>
          <w:p w14:paraId="0FD2E1A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Показва в природен календар метеорологичното време и сравнява промени в сезона.</w:t>
            </w:r>
          </w:p>
          <w:p w14:paraId="2826DB1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Назовава поне едно условие за живот и развитие на растенията.</w:t>
            </w:r>
          </w:p>
        </w:tc>
        <w:tc>
          <w:tcPr>
            <w:tcW w:w="208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F057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3D38F954" w14:textId="77777777" w:rsidTr="00E9094A">
        <w:trPr>
          <w:trHeight w:val="2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E11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D107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7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A04DBE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ИИ</w:t>
            </w:r>
          </w:p>
        </w:tc>
        <w:tc>
          <w:tcPr>
            <w:tcW w:w="19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775D98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  <w:p w14:paraId="1F27065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Художествено възприемане Изобразително творчество Изобразителни материали и техники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A3A1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03137C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1B356A1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 и назовава обекти при разглеждането на картини, илюстрации и произведения на народното творчество.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32DE6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198BC3A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Разпознава образи на познати обекти в достъпни художествени творби.</w:t>
            </w:r>
          </w:p>
        </w:tc>
        <w:tc>
          <w:tcPr>
            <w:tcW w:w="21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EBA2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898897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народни обичаи и свързаното с тях изобразително творчество.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DE7A8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080EDD2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pacing w:val="-4"/>
                <w:sz w:val="22"/>
                <w:szCs w:val="22"/>
              </w:rPr>
            </w:pPr>
            <w:r w:rsidRPr="0084343C">
              <w:rPr>
                <w:color w:val="231F20"/>
                <w:spacing w:val="-4"/>
                <w:sz w:val="22"/>
                <w:szCs w:val="22"/>
              </w:rPr>
              <w:t>Изгражда представи за творби на приложно-декоративните изкуства.</w:t>
            </w:r>
          </w:p>
          <w:p w14:paraId="3D476B7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pacing w:val="-4"/>
                <w:sz w:val="22"/>
                <w:szCs w:val="22"/>
              </w:rPr>
              <w:t>Изпълнява изобразителни задачи по впечатления от творби на изобразителното изкуство.</w:t>
            </w:r>
          </w:p>
        </w:tc>
        <w:tc>
          <w:tcPr>
            <w:tcW w:w="208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2EB4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Поставете творчески изобразителни задачи – диференциране на образни представи за кръг в обекти, свързани с празничната обредност.</w:t>
            </w:r>
          </w:p>
        </w:tc>
      </w:tr>
      <w:tr w:rsidR="0084343C" w:rsidRPr="0084343C" w14:paraId="1CAE08A1" w14:textId="77777777" w:rsidTr="00E9094A">
        <w:trPr>
          <w:trHeight w:val="2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F32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8DF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7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31E6EC3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030073B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F6E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46A6350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714D918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характерните особености на изобразяваните обекти и явления.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7D5D50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7159F1F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Изобразява обекти чрез крива затворена линия и кръгла форма.</w:t>
            </w:r>
          </w:p>
          <w:p w14:paraId="22A45FB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 декоративни елементи и съчетава при украса на детски творби от областта на народното и приложното творчество.</w:t>
            </w:r>
          </w:p>
        </w:tc>
        <w:tc>
          <w:tcPr>
            <w:tcW w:w="2100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16F8679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52ABC91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 и съчетава различни изобразителни материали (молив, пастел, бои).</w:t>
            </w:r>
          </w:p>
          <w:p w14:paraId="234EC6D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Създава илюстрации по любими приказки самостоятелно или в екип.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02EB1C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3A679F7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Пресъздава обекти и явления от действителността чрез рисуване и оцветяване.</w:t>
            </w:r>
          </w:p>
          <w:p w14:paraId="345DBFE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Пресъздава впечатления и преживявания с различни изразни средства.</w:t>
            </w:r>
          </w:p>
          <w:p w14:paraId="0B9887D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 безопасно различни видове материали и пособия за изобразяване.</w:t>
            </w:r>
          </w:p>
        </w:tc>
        <w:tc>
          <w:tcPr>
            <w:tcW w:w="208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5A02B6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49BBB698" w14:textId="77777777" w:rsidTr="00E9094A">
        <w:trPr>
          <w:trHeight w:val="2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C5DA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3354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166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МУЗ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3A3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Възпроизвеждане Музика и игра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310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DC5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76927E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Пее до три научени кратки песни.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BB4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718CAD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Възпроизвежда мелодия според индивидуалните си възможности.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4BB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105682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Пее до четири различни по тематика песни от репертоара на детската градина.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84F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1592D74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Пее до пет научени песни.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3BF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Използвайте познати музикални произведения</w:t>
            </w:r>
            <w:r w:rsidRPr="0084343C">
              <w:rPr>
                <w:color w:val="000000"/>
                <w:sz w:val="22"/>
                <w:szCs w:val="22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с акцент върху празника.</w:t>
            </w:r>
          </w:p>
        </w:tc>
      </w:tr>
      <w:tr w:rsidR="0084343C" w:rsidRPr="0084343C" w14:paraId="2266B0B8" w14:textId="77777777" w:rsidTr="00E9094A">
        <w:trPr>
          <w:trHeight w:val="2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B7B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C0C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9CD195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C52FB0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E0C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CE03D0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4193519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ритмични движения в кръг и в редица</w:t>
            </w:r>
            <w:r w:rsidRPr="0084343C">
              <w:rPr>
                <w:color w:val="000000"/>
                <w:sz w:val="22"/>
                <w:szCs w:val="22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– хванати за ръце и един зад друг.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AD483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51B97C8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BAA4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12F1229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pacing w:val="-6"/>
                <w:sz w:val="22"/>
                <w:szCs w:val="22"/>
              </w:rPr>
            </w:pPr>
            <w:r w:rsidRPr="0084343C">
              <w:rPr>
                <w:color w:val="231F20"/>
                <w:spacing w:val="-6"/>
                <w:sz w:val="22"/>
                <w:szCs w:val="22"/>
              </w:rPr>
              <w:t>Изпълнява серия от повтарящи се ритмични движения като елементи от танц.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C8D3C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7E7203E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Спазва хореографията при изпълнение на танц.</w:t>
            </w: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0BFFF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030D3E53" w14:textId="77777777" w:rsidTr="00E9094A">
        <w:trPr>
          <w:trHeight w:val="260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5989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BCAE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77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605425D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КТ</w:t>
            </w:r>
          </w:p>
        </w:tc>
        <w:tc>
          <w:tcPr>
            <w:tcW w:w="1932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auto"/>
            </w:tcBorders>
          </w:tcPr>
          <w:p w14:paraId="173D9A8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Конструиране и моделиране Грижи и инициативност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0D1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59CB4CF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6753BED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Възпроизвежда показана от учителя последователност за създаване на модел.</w:t>
            </w:r>
          </w:p>
          <w:p w14:paraId="12CD69F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Включва изработени играчки в игрови дейности. </w:t>
            </w:r>
          </w:p>
          <w:p w14:paraId="6D6802F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Облича се и се съблича с помощта на възрастен.</w:t>
            </w:r>
          </w:p>
        </w:tc>
        <w:tc>
          <w:tcPr>
            <w:tcW w:w="2268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46F22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1EC4D15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и следва поетапно демонстрирани указания при създаване на модел.</w:t>
            </w:r>
          </w:p>
          <w:p w14:paraId="7FA06E5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Оценява по зададени 2 – 3 критерия изработени модели и ги включва в игрови дейности.</w:t>
            </w:r>
          </w:p>
          <w:p w14:paraId="48B5069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Подбира прибори за хранене.</w:t>
            </w:r>
          </w:p>
        </w:tc>
        <w:tc>
          <w:tcPr>
            <w:tcW w:w="21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CAE81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A3658E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Изработва модел или изделие, като следва инструкции на учителя от снимки и технически рисунки.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E5A2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65D4A2B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Самостоятелно довършва модел по образец, като подбира разнообразни материали и инструменти.</w:t>
            </w:r>
          </w:p>
        </w:tc>
        <w:tc>
          <w:tcPr>
            <w:tcW w:w="2082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72401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Направете беседа с акцент върху празника. Нека децата да споделят впечатленията си от изявите си в детската градина и това, с което са участвали в подготовката</w:t>
            </w:r>
          </w:p>
          <w:p w14:paraId="1F105E8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 празника у дома. Използвайте модели на сурвачки.</w:t>
            </w:r>
          </w:p>
          <w:p w14:paraId="5207748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Направете показ.</w:t>
            </w:r>
          </w:p>
        </w:tc>
      </w:tr>
      <w:tr w:rsidR="0084343C" w:rsidRPr="0084343C" w14:paraId="3B8F0D39" w14:textId="77777777" w:rsidTr="00E9094A">
        <w:trPr>
          <w:trHeight w:val="364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B83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DDF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77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75358F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388E39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9B8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14E600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C80D5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5BAE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3DCFC4A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Оценява по различни предварително зададени</w:t>
            </w:r>
          </w:p>
          <w:p w14:paraId="66B8E06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критерии собственоръчно направени модели и ги включва в игрови дейности.</w:t>
            </w:r>
          </w:p>
          <w:p w14:paraId="5D85110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Следва указания при поддържане на реда, чистотата и естетическия вид на занималнята.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A217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3511A9D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Оценява по собствени критерии модели и изделия и ги включва в игрови дейности.</w:t>
            </w:r>
          </w:p>
          <w:p w14:paraId="01AE7DD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Сътрудничи с другите при работа по общ замисъл.</w:t>
            </w:r>
          </w:p>
        </w:tc>
        <w:tc>
          <w:tcPr>
            <w:tcW w:w="2082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F8DC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7E459895" w14:textId="77777777" w:rsidTr="00E9094A">
        <w:trPr>
          <w:trHeight w:val="2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0CD5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525F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7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8ECDE4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ФК</w:t>
            </w:r>
          </w:p>
        </w:tc>
        <w:tc>
          <w:tcPr>
            <w:tcW w:w="19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21731F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Игрова двигателна дейност Физическа дееспособност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909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7E927C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56A6FFC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AFB8B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34DC6C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двигателни задачи и правила, стреми се към постижения и себедоказване.</w:t>
            </w:r>
          </w:p>
        </w:tc>
        <w:tc>
          <w:tcPr>
            <w:tcW w:w="21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D0988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277C51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1B61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344426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Инициира замисъл и сюжети на спортна тематика в игровата двигателна дейност, сравнява се и</w:t>
            </w:r>
            <w:r w:rsidRPr="0084343C">
              <w:rPr>
                <w:color w:val="000000"/>
                <w:sz w:val="22"/>
                <w:szCs w:val="22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се самооценява в игрово-двигателен и поведенчески план.</w:t>
            </w:r>
          </w:p>
        </w:tc>
        <w:tc>
          <w:tcPr>
            <w:tcW w:w="208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59C9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Използвайте интегративен подход с другите образователни направления.</w:t>
            </w:r>
          </w:p>
        </w:tc>
      </w:tr>
      <w:tr w:rsidR="0084343C" w:rsidRPr="0084343C" w14:paraId="1C07BA65" w14:textId="77777777" w:rsidTr="00E9094A">
        <w:trPr>
          <w:trHeight w:val="2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87C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129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7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59A010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202618A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61F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AF5092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256C890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естествено-приложни движения в подвижните игри.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D1175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23789FD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двигателни действия в подвижни те игри с организиращ характер, за развитие на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моториката и двигателните способности, музикално-двигателни, спортноподготвителни, щафетни и др.</w:t>
            </w:r>
          </w:p>
        </w:tc>
        <w:tc>
          <w:tcPr>
            <w:tcW w:w="21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981ED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17E513D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комбинации от двигателни действия в подвижните игри.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37469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459B279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Владее набор от подвижни игри: с организиращ характер; с общо въздействие и с насочено въздействие (за разгряване, дихателни</w:t>
            </w:r>
            <w:r w:rsidRPr="0084343C">
              <w:rPr>
                <w:color w:val="000000"/>
                <w:sz w:val="22"/>
                <w:szCs w:val="22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и успокоителни); музикално-двигателни; спортно-подготвителни; щафетни; за усъвършенстване на техниката на естествените движения; за комплексно развитие на двигателните способности; народни подвижни игри и др.</w:t>
            </w:r>
          </w:p>
        </w:tc>
        <w:tc>
          <w:tcPr>
            <w:tcW w:w="208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4B339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6232A7CB" w14:textId="77777777" w:rsidTr="00E9094A">
        <w:trPr>
          <w:trHeight w:val="2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7C8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E81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7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B29980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5BAD35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4EF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CC3AFC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7A3AFD3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Включва се в организирана двигателна дейност.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103EE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3E4A18B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Координира движенията си с тези на останалите участници при изпълнение на двигателна дейност.</w:t>
            </w:r>
          </w:p>
        </w:tc>
        <w:tc>
          <w:tcPr>
            <w:tcW w:w="21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39E9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0F07ECD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Назовава двигателните качества бързина, сила, издръжливост, гъвкавост и ловкост.</w:t>
            </w:r>
          </w:p>
        </w:tc>
        <w:tc>
          <w:tcPr>
            <w:tcW w:w="25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5896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5B4464E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физически упражнения за развитие на двигателни качества.</w:t>
            </w:r>
          </w:p>
        </w:tc>
        <w:tc>
          <w:tcPr>
            <w:tcW w:w="208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06FE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</w:tbl>
    <w:p w14:paraId="4C5C08A3" w14:textId="77777777" w:rsidR="0084343C" w:rsidRPr="0084343C" w:rsidRDefault="0084343C" w:rsidP="0084343C">
      <w:pPr>
        <w:suppressAutoHyphens/>
        <w:spacing w:line="260" w:lineRule="exact"/>
        <w:rPr>
          <w:sz w:val="22"/>
          <w:szCs w:val="22"/>
        </w:rPr>
      </w:pPr>
    </w:p>
    <w:p w14:paraId="01C432A8" w14:textId="77777777" w:rsidR="0084343C" w:rsidRPr="0084343C" w:rsidRDefault="0084343C" w:rsidP="0084343C">
      <w:pPr>
        <w:widowControl/>
        <w:suppressAutoHyphens/>
        <w:autoSpaceDE/>
        <w:autoSpaceDN/>
        <w:adjustRightInd/>
        <w:spacing w:line="260" w:lineRule="exact"/>
        <w:rPr>
          <w:sz w:val="2"/>
          <w:szCs w:val="22"/>
        </w:rPr>
      </w:pPr>
      <w:r w:rsidRPr="0084343C">
        <w:rPr>
          <w:sz w:val="22"/>
          <w:szCs w:val="22"/>
        </w:rPr>
        <w:br w:type="page"/>
      </w:r>
    </w:p>
    <w:tbl>
      <w:tblPr>
        <w:tblW w:w="15181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9"/>
        <w:gridCol w:w="555"/>
        <w:gridCol w:w="567"/>
        <w:gridCol w:w="1888"/>
        <w:gridCol w:w="462"/>
        <w:gridCol w:w="2253"/>
        <w:gridCol w:w="2268"/>
        <w:gridCol w:w="2114"/>
        <w:gridCol w:w="2533"/>
        <w:gridCol w:w="1962"/>
      </w:tblGrid>
      <w:tr w:rsidR="0084343C" w:rsidRPr="0084343C" w14:paraId="7254C890" w14:textId="77777777" w:rsidTr="00E9094A">
        <w:trPr>
          <w:trHeight w:val="1888"/>
        </w:trPr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5ED7F78C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b/>
                <w:sz w:val="22"/>
              </w:rPr>
            </w:pPr>
            <w:bookmarkStart w:id="3" w:name="_Hlk8651854"/>
            <w:bookmarkStart w:id="4" w:name="_Hlk8652099"/>
            <w:bookmarkStart w:id="5" w:name="_Hlk8651984"/>
            <w:r w:rsidRPr="0084343C">
              <w:rPr>
                <w:b/>
                <w:sz w:val="22"/>
              </w:rPr>
              <w:t>Месец</w:t>
            </w:r>
          </w:p>
        </w:tc>
        <w:tc>
          <w:tcPr>
            <w:tcW w:w="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1E40AF9F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b/>
                <w:sz w:val="22"/>
              </w:rPr>
            </w:pPr>
            <w:r w:rsidRPr="0084343C">
              <w:rPr>
                <w:b/>
                <w:sz w:val="22"/>
              </w:rPr>
              <w:t>Седмица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329E379C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b/>
                <w:sz w:val="22"/>
              </w:rPr>
            </w:pPr>
            <w:r w:rsidRPr="0084343C">
              <w:rPr>
                <w:b/>
                <w:sz w:val="22"/>
              </w:rPr>
              <w:t>Образователно направление</w:t>
            </w:r>
          </w:p>
        </w:tc>
        <w:tc>
          <w:tcPr>
            <w:tcW w:w="1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7AC83522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b/>
                <w:sz w:val="22"/>
              </w:rPr>
            </w:pPr>
            <w:r w:rsidRPr="0084343C">
              <w:rPr>
                <w:b/>
                <w:sz w:val="22"/>
              </w:rPr>
              <w:t>Образователно ядро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6DAB54E8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b/>
                <w:sz w:val="22"/>
              </w:rPr>
            </w:pPr>
            <w:r w:rsidRPr="0084343C">
              <w:rPr>
                <w:b/>
                <w:sz w:val="22"/>
              </w:rPr>
              <w:t>Тема</w:t>
            </w:r>
          </w:p>
        </w:tc>
        <w:tc>
          <w:tcPr>
            <w:tcW w:w="9168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0E53659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b/>
                <w:sz w:val="22"/>
              </w:rPr>
            </w:pPr>
            <w:r w:rsidRPr="0084343C">
              <w:rPr>
                <w:b/>
                <w:sz w:val="22"/>
              </w:rPr>
              <w:t>Очаквани резултати</w:t>
            </w:r>
          </w:p>
        </w:tc>
        <w:tc>
          <w:tcPr>
            <w:tcW w:w="1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462EE17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b/>
                <w:sz w:val="22"/>
              </w:rPr>
            </w:pPr>
            <w:r w:rsidRPr="0084343C">
              <w:rPr>
                <w:b/>
                <w:sz w:val="22"/>
              </w:rPr>
              <w:t>Методи и форми</w:t>
            </w:r>
          </w:p>
        </w:tc>
      </w:tr>
      <w:tr w:rsidR="0084343C" w:rsidRPr="0084343C" w14:paraId="7C8222D6" w14:textId="77777777" w:rsidTr="00E9094A">
        <w:trPr>
          <w:trHeight w:val="20"/>
        </w:trPr>
        <w:tc>
          <w:tcPr>
            <w:tcW w:w="57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99F1ED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color w:val="231F20"/>
                <w:sz w:val="22"/>
                <w:szCs w:val="22"/>
              </w:rPr>
            </w:pPr>
            <w:bookmarkStart w:id="6" w:name="_Hlk8655532"/>
            <w:bookmarkEnd w:id="3"/>
            <w:bookmarkEnd w:id="4"/>
            <w:r w:rsidRPr="0084343C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555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86F18E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91B97A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188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296E3C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46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1ACFC8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9168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46143A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</w:t>
            </w:r>
          </w:p>
        </w:tc>
        <w:tc>
          <w:tcPr>
            <w:tcW w:w="1962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26C36E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  <w:lang w:val="en-US"/>
              </w:rPr>
            </w:pPr>
            <w:r w:rsidRPr="0084343C">
              <w:rPr>
                <w:color w:val="231F20"/>
                <w:sz w:val="22"/>
                <w:szCs w:val="22"/>
                <w:lang w:val="en-US"/>
              </w:rPr>
              <w:t>7</w:t>
            </w:r>
          </w:p>
        </w:tc>
      </w:tr>
      <w:tr w:rsidR="0084343C" w:rsidRPr="0084343C" w14:paraId="61B4AFF5" w14:textId="77777777" w:rsidTr="00E9094A">
        <w:trPr>
          <w:trHeight w:val="20"/>
        </w:trPr>
        <w:tc>
          <w:tcPr>
            <w:tcW w:w="57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77F686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5DD5DAA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7032870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88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5D72ADC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1382430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0751335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6.1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512A558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6.2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601F471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6.3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2AF67E7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6.4</w:t>
            </w:r>
          </w:p>
        </w:tc>
        <w:tc>
          <w:tcPr>
            <w:tcW w:w="1962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FFC000"/>
          </w:tcPr>
          <w:p w14:paraId="4D5F726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  <w:lang w:val="en-US"/>
              </w:rPr>
            </w:pPr>
          </w:p>
        </w:tc>
      </w:tr>
      <w:tr w:rsidR="0084343C" w:rsidRPr="0084343C" w14:paraId="4EDE6DBA" w14:textId="77777777" w:rsidTr="00E9094A">
        <w:trPr>
          <w:trHeight w:val="20"/>
        </w:trPr>
        <w:tc>
          <w:tcPr>
            <w:tcW w:w="57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BCF425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0930D28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3108830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88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2E98113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1AD94B1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1D23731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Първа възрастова група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74035E9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Втора възрастова група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404FF4B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Трета възрастова група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566CA72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Четвърта възрастова група</w:t>
            </w:r>
          </w:p>
        </w:tc>
        <w:tc>
          <w:tcPr>
            <w:tcW w:w="1962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2154D79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bookmarkEnd w:id="5"/>
      <w:bookmarkEnd w:id="6"/>
      <w:tr w:rsidR="0084343C" w:rsidRPr="0084343C" w14:paraId="25EB45C7" w14:textId="77777777" w:rsidTr="00E9094A">
        <w:trPr>
          <w:trHeight w:val="2847"/>
        </w:trPr>
        <w:tc>
          <w:tcPr>
            <w:tcW w:w="57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245E2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ind w:right="57"/>
              <w:jc w:val="center"/>
              <w:rPr>
                <w:sz w:val="22"/>
                <w:szCs w:val="22"/>
                <w:lang w:val="en-US"/>
              </w:rPr>
            </w:pPr>
            <w:r w:rsidRPr="0084343C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555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7C3DA382" w14:textId="77777777" w:rsidR="0084343C" w:rsidRPr="0084343C" w:rsidRDefault="0084343C" w:rsidP="0084343C">
            <w:pPr>
              <w:suppressAutoHyphens/>
              <w:spacing w:line="260" w:lineRule="exact"/>
              <w:ind w:left="113" w:right="113"/>
              <w:jc w:val="right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Втора допълнителна седмица</w:t>
            </w:r>
          </w:p>
        </w:tc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B6B72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БЕЛ</w:t>
            </w:r>
          </w:p>
        </w:tc>
        <w:tc>
          <w:tcPr>
            <w:tcW w:w="188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9D0FA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Свързана реч </w:t>
            </w:r>
          </w:p>
          <w:p w14:paraId="6B6DAA1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Възприемане на литературно произведение</w:t>
            </w:r>
          </w:p>
        </w:tc>
        <w:tc>
          <w:tcPr>
            <w:tcW w:w="46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6923387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ind w:right="57"/>
              <w:jc w:val="right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Бяла приказка!</w:t>
            </w:r>
          </w:p>
        </w:tc>
        <w:tc>
          <w:tcPr>
            <w:tcW w:w="2253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99CF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847C65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общоприети изрази.</w:t>
            </w:r>
          </w:p>
          <w:p w14:paraId="0490AED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и употребява стандартни думи, използвани в комуникацията (поздрави, извинения, благодарности).</w:t>
            </w:r>
          </w:p>
          <w:p w14:paraId="3D8FCFD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Възприема кратки приказки.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50FE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15DFA52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инструкции. Дава прости обяснения за своите действия.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F7E4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162CD4C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и взема участие в разговори, свързани с познати теми.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B550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6F29774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Съставя устно кратък описателен текст.</w:t>
            </w:r>
          </w:p>
        </w:tc>
        <w:tc>
          <w:tcPr>
            <w:tcW w:w="196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1F686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626F939E" w14:textId="77777777" w:rsidTr="00E9094A">
        <w:trPr>
          <w:trHeight w:val="20"/>
        </w:trPr>
        <w:tc>
          <w:tcPr>
            <w:tcW w:w="579" w:type="dxa"/>
            <w:vMerge/>
            <w:tcBorders>
              <w:left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4DE0A7A1" w14:textId="77777777" w:rsidR="0084343C" w:rsidRPr="0084343C" w:rsidRDefault="0084343C" w:rsidP="0084343C">
            <w:pPr>
              <w:suppressAutoHyphens/>
              <w:spacing w:line="26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8B9824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586FF4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88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CB9312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</w:tcPr>
          <w:p w14:paraId="17D5F28F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53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70356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7B43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742A524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Възприема гатанки, римушки, стихотворения, приказки.</w:t>
            </w:r>
          </w:p>
          <w:p w14:paraId="16A2C6D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Изразява отношението си към постъпките на даден герой.</w:t>
            </w:r>
          </w:p>
        </w:tc>
        <w:tc>
          <w:tcPr>
            <w:tcW w:w="211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2A1D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48F75B0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Възприема кратки произведения от художествената литература.</w:t>
            </w:r>
          </w:p>
          <w:p w14:paraId="546BA55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Изразява отношението си към литературното произведение и към постъпките на героите от него.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38C6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431DCD9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Възприема познати литературни произведения от художествената литература чрез пресъздаването им в театъра или в киното.</w:t>
            </w:r>
          </w:p>
        </w:tc>
        <w:tc>
          <w:tcPr>
            <w:tcW w:w="196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64FDF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14092510" w14:textId="77777777" w:rsidTr="00E9094A">
        <w:trPr>
          <w:trHeight w:val="20"/>
        </w:trPr>
        <w:tc>
          <w:tcPr>
            <w:tcW w:w="57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6D7EF8A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5F9D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1F22A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88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0F6D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</w:tcPr>
          <w:p w14:paraId="3C8AB3A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53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BF3A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60090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47B2A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9C96D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4553938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Определя по илюстрации последователността в сюжета на литературно произведение.</w:t>
            </w:r>
          </w:p>
          <w:p w14:paraId="3250026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Съотнася постъпките на литературни герои със собствения си опит.</w:t>
            </w:r>
          </w:p>
        </w:tc>
        <w:tc>
          <w:tcPr>
            <w:tcW w:w="196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816A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</w:tbl>
    <w:p w14:paraId="3DDF92FB" w14:textId="77777777" w:rsidR="0084343C" w:rsidRPr="0084343C" w:rsidRDefault="0084343C" w:rsidP="0084343C">
      <w:pPr>
        <w:widowControl/>
        <w:autoSpaceDE/>
        <w:autoSpaceDN/>
        <w:adjustRightInd/>
        <w:spacing w:line="259" w:lineRule="auto"/>
        <w:rPr>
          <w:rFonts w:ascii="Calibri" w:eastAsia="Calibri" w:hAnsi="Calibri" w:cs="Arial"/>
          <w:sz w:val="22"/>
          <w:szCs w:val="22"/>
          <w:lang w:eastAsia="en-US"/>
        </w:rPr>
      </w:pPr>
      <w:r w:rsidRPr="0084343C">
        <w:rPr>
          <w:rFonts w:ascii="Calibri" w:eastAsia="Calibri" w:hAnsi="Calibri" w:cs="Arial"/>
          <w:sz w:val="22"/>
          <w:szCs w:val="22"/>
          <w:lang w:eastAsia="en-US"/>
        </w:rPr>
        <w:br w:type="page"/>
      </w:r>
    </w:p>
    <w:tbl>
      <w:tblPr>
        <w:tblW w:w="15192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9"/>
        <w:gridCol w:w="555"/>
        <w:gridCol w:w="567"/>
        <w:gridCol w:w="1888"/>
        <w:gridCol w:w="462"/>
        <w:gridCol w:w="2253"/>
        <w:gridCol w:w="2268"/>
        <w:gridCol w:w="2114"/>
        <w:gridCol w:w="2533"/>
        <w:gridCol w:w="1962"/>
        <w:gridCol w:w="11"/>
      </w:tblGrid>
      <w:tr w:rsidR="0084343C" w:rsidRPr="0084343C" w14:paraId="64AE2171" w14:textId="77777777" w:rsidTr="00E9094A">
        <w:trPr>
          <w:gridAfter w:val="1"/>
          <w:wAfter w:w="11" w:type="dxa"/>
          <w:trHeight w:val="20"/>
          <w:tblHeader/>
        </w:trPr>
        <w:tc>
          <w:tcPr>
            <w:tcW w:w="57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5167B8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555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A8EBE4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127169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188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39991E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46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57FA4A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9168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CDCBB8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</w:t>
            </w:r>
          </w:p>
        </w:tc>
        <w:tc>
          <w:tcPr>
            <w:tcW w:w="1962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B13764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  <w:lang w:val="en-US"/>
              </w:rPr>
            </w:pPr>
            <w:r w:rsidRPr="0084343C">
              <w:rPr>
                <w:color w:val="231F20"/>
                <w:sz w:val="22"/>
                <w:szCs w:val="22"/>
                <w:lang w:val="en-US"/>
              </w:rPr>
              <w:t>7</w:t>
            </w:r>
          </w:p>
        </w:tc>
      </w:tr>
      <w:tr w:rsidR="0084343C" w:rsidRPr="0084343C" w14:paraId="152C68E2" w14:textId="77777777" w:rsidTr="00E9094A">
        <w:trPr>
          <w:gridAfter w:val="1"/>
          <w:wAfter w:w="11" w:type="dxa"/>
          <w:trHeight w:val="20"/>
          <w:tblHeader/>
        </w:trPr>
        <w:tc>
          <w:tcPr>
            <w:tcW w:w="57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0745D22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</w:tcPr>
          <w:p w14:paraId="1C9CF84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4CEE16F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88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64F39A4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</w:tcPr>
          <w:p w14:paraId="7073925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1CC275B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6.1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6B2BB4F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6.2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06CB4C3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6.3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4038A39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6.4</w:t>
            </w:r>
          </w:p>
        </w:tc>
        <w:tc>
          <w:tcPr>
            <w:tcW w:w="1962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FFC000"/>
          </w:tcPr>
          <w:p w14:paraId="57E8B31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  <w:lang w:val="en-US"/>
              </w:rPr>
            </w:pPr>
          </w:p>
        </w:tc>
      </w:tr>
      <w:tr w:rsidR="0084343C" w:rsidRPr="0084343C" w14:paraId="64FEC22E" w14:textId="77777777" w:rsidTr="00E9094A">
        <w:trPr>
          <w:gridAfter w:val="1"/>
          <w:wAfter w:w="11" w:type="dxa"/>
          <w:cantSplit/>
          <w:trHeight w:val="2579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C0578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B7ED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41FBFB0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МАТ</w:t>
            </w:r>
          </w:p>
        </w:tc>
        <w:tc>
          <w:tcPr>
            <w:tcW w:w="1888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auto"/>
            </w:tcBorders>
          </w:tcPr>
          <w:p w14:paraId="7ADA260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Пространствени отношения Количествени отношения</w:t>
            </w:r>
          </w:p>
        </w:tc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F1459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2253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4C06848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117C38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Определя мястото на предмет спрямо собственото си местоположение – горе, долу, отпред, отзад. Различава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 xml:space="preserve">едно </w:t>
            </w:r>
            <w:r w:rsidRPr="0084343C">
              <w:rPr>
                <w:color w:val="231F20"/>
                <w:sz w:val="22"/>
                <w:szCs w:val="22"/>
              </w:rPr>
              <w:t xml:space="preserve">и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>много</w:t>
            </w:r>
            <w:r w:rsidRPr="0084343C">
              <w:rPr>
                <w:color w:val="231F20"/>
                <w:sz w:val="22"/>
                <w:szCs w:val="22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B4F59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43FBDF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Определя мястото на предмет спрямо собственото си местоположение, като използва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 xml:space="preserve">близо </w:t>
            </w:r>
            <w:r w:rsidRPr="0084343C">
              <w:rPr>
                <w:color w:val="231F20"/>
                <w:sz w:val="22"/>
                <w:szCs w:val="22"/>
              </w:rPr>
              <w:t xml:space="preserve">и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>далече</w:t>
            </w:r>
            <w:r w:rsidRPr="0084343C">
              <w:rPr>
                <w:color w:val="231F20"/>
                <w:sz w:val="22"/>
                <w:szCs w:val="22"/>
              </w:rPr>
              <w:t>.</w:t>
            </w:r>
          </w:p>
          <w:p w14:paraId="4C67611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Определя реда на обект в редица от три предмета.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05217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0E10E0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Установява пространствени отношения между обекти (между два обекта; между повече обекти; на всеки спрямо всеки).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4B0F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0465959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Определя взаимното разположение на обекти (над, под, пред, зад, до, върху, на и др.).</w:t>
            </w:r>
          </w:p>
        </w:tc>
        <w:tc>
          <w:tcPr>
            <w:tcW w:w="196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28EC51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0B99040B" w14:textId="77777777" w:rsidTr="00E9094A">
        <w:trPr>
          <w:gridAfter w:val="1"/>
          <w:wAfter w:w="11" w:type="dxa"/>
          <w:trHeight w:val="1413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6C47FD" w14:textId="77777777" w:rsidR="0084343C" w:rsidRPr="0084343C" w:rsidRDefault="0084343C" w:rsidP="0084343C">
            <w:pPr>
              <w:suppressAutoHyphens/>
              <w:spacing w:line="26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7042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231F20"/>
            </w:tcBorders>
          </w:tcPr>
          <w:p w14:paraId="3B69420F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888" w:type="dxa"/>
            <w:vMerge/>
            <w:tcBorders>
              <w:left w:val="single" w:sz="4" w:space="0" w:color="231F20"/>
              <w:right w:val="single" w:sz="4" w:space="0" w:color="auto"/>
            </w:tcBorders>
          </w:tcPr>
          <w:p w14:paraId="50180820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FC8E4A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  <w:right w:val="single" w:sz="4" w:space="0" w:color="231F20"/>
            </w:tcBorders>
          </w:tcPr>
          <w:p w14:paraId="27EB7E7B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1060071C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FD692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6AB7EEE8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Определя реда на обект в редица от пет предмета.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5302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3824CA9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Определя реда на обект в редица от десет предмета.</w:t>
            </w:r>
          </w:p>
        </w:tc>
        <w:tc>
          <w:tcPr>
            <w:tcW w:w="196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7BEF5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11D37E56" w14:textId="77777777" w:rsidTr="00E9094A">
        <w:trPr>
          <w:trHeight w:val="2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D92A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D875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E73BCD3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888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91FA699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FB0C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419CF6E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78129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62BF56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531DF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07B21AE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Описва пространственото разположение на два предмета един спрямо друг, като използва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>отляво</w:t>
            </w:r>
            <w:r w:rsidRPr="0084343C">
              <w:rPr>
                <w:color w:val="231F20"/>
                <w:sz w:val="22"/>
                <w:szCs w:val="22"/>
              </w:rPr>
              <w:t xml:space="preserve">,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>отдясно</w:t>
            </w:r>
            <w:r w:rsidRPr="0084343C">
              <w:rPr>
                <w:color w:val="231F20"/>
                <w:sz w:val="22"/>
                <w:szCs w:val="22"/>
              </w:rPr>
              <w:t>.</w:t>
            </w:r>
          </w:p>
        </w:tc>
        <w:tc>
          <w:tcPr>
            <w:tcW w:w="197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BFA96C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211278C8" w14:textId="77777777" w:rsidTr="00E9094A">
        <w:trPr>
          <w:trHeight w:val="2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6482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C310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6A6361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ОС</w:t>
            </w:r>
          </w:p>
        </w:tc>
        <w:tc>
          <w:tcPr>
            <w:tcW w:w="188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177200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Самоутвърждаване и общуване с околните Светът на природата и неговото опазване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5B1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1F6BA1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514E34E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Описва себе си, като назовава името си и посочва близките си приятели, както и предпочитанията си към облекло и играчки. </w:t>
            </w:r>
          </w:p>
          <w:p w14:paraId="404FD73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Участва в игри с други деца.</w:t>
            </w:r>
          </w:p>
          <w:p w14:paraId="51FFF7E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Назовава в природни картини метеорологичното време като слънчево, дъждовно, снежно.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D7199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DFE5FB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Описва собствените си преживявания и постъпки. </w:t>
            </w:r>
          </w:p>
          <w:p w14:paraId="32AA0A5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Създава приятелства.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5B0A1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pacing w:val="-4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</w:t>
            </w:r>
            <w:r w:rsidRPr="0084343C">
              <w:rPr>
                <w:color w:val="231F20"/>
                <w:spacing w:val="-4"/>
                <w:sz w:val="22"/>
                <w:szCs w:val="22"/>
              </w:rPr>
              <w:t>/</w:t>
            </w:r>
          </w:p>
          <w:p w14:paraId="7F9FCCF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pacing w:val="-4"/>
                <w:sz w:val="22"/>
                <w:szCs w:val="22"/>
              </w:rPr>
            </w:pPr>
            <w:r w:rsidRPr="0084343C">
              <w:rPr>
                <w:color w:val="231F20"/>
                <w:spacing w:val="-4"/>
                <w:sz w:val="22"/>
                <w:szCs w:val="22"/>
              </w:rPr>
              <w:t>Изразява взаимопомощ в игри по двойки и в малки групи.</w:t>
            </w:r>
          </w:p>
          <w:p w14:paraId="3086A55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pacing w:val="-4"/>
                <w:sz w:val="22"/>
                <w:szCs w:val="22"/>
              </w:rPr>
            </w:pPr>
            <w:r w:rsidRPr="0084343C">
              <w:rPr>
                <w:color w:val="231F20"/>
                <w:spacing w:val="-4"/>
                <w:sz w:val="22"/>
                <w:szCs w:val="22"/>
              </w:rPr>
              <w:t>Сравнява действията си с тези на другите и активно взаимодейства с възрастни и връстници.</w:t>
            </w:r>
          </w:p>
          <w:p w14:paraId="3882392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pacing w:val="-4"/>
                <w:sz w:val="22"/>
                <w:szCs w:val="22"/>
              </w:rPr>
              <w:t>Свързва традиционни ритуали със съответните празници на общността.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73D4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A56716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Партнира на учителя и си сътрудничи с връстници. </w:t>
            </w:r>
          </w:p>
          <w:p w14:paraId="214A826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Проявява толерантност. </w:t>
            </w:r>
          </w:p>
          <w:p w14:paraId="427A2D9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Избягва конфликтите и при необходимост ги разрешава. Разбира разликата между ролеви и реални взаимоотношения.</w:t>
            </w:r>
          </w:p>
          <w:p w14:paraId="643306B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Назовава лични, официални и национални празници, местни обичаи и традиции.</w:t>
            </w:r>
          </w:p>
        </w:tc>
        <w:tc>
          <w:tcPr>
            <w:tcW w:w="1973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94872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58240B39" w14:textId="77777777" w:rsidTr="00E9094A">
        <w:trPr>
          <w:trHeight w:val="283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434E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FF71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0DE98C7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88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697AE2E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1B24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FD7FFD4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E5A5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065D35F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 типични признаци на времето в природна местност и сезона (дъжд, сняг, град).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EB331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1A130F2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Сравнява картина на времето чрез метеорологични промени в два сезона.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3A492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1F15372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Показва в природен календар метеорологичното време и сравнява промени в сезона и местността.</w:t>
            </w:r>
          </w:p>
        </w:tc>
        <w:tc>
          <w:tcPr>
            <w:tcW w:w="1973" w:type="dxa"/>
            <w:gridSpan w:val="2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F1D92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39CCA9AA" w14:textId="77777777" w:rsidTr="00E9094A">
        <w:trPr>
          <w:trHeight w:val="2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7F0B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B412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2E8DDFB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ИИ</w:t>
            </w:r>
          </w:p>
        </w:tc>
        <w:tc>
          <w:tcPr>
            <w:tcW w:w="1888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auto"/>
            </w:tcBorders>
          </w:tcPr>
          <w:p w14:paraId="13CD67A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Художествено възприемане Изобразително творчество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124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284287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5311D0F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 и назовава обекти при разглеждането на картини, илюстрации и произведения на народното творчество.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AB5A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D678F4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Разпознава образи на познати обекти в достъпни художествени творби.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1495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B96D29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Разглежда и описва произведения на различните видове изобразителни изкуства.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19B1B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8C4730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Изгражда представи за творби на приложно-декоративните изкуства.</w:t>
            </w:r>
          </w:p>
          <w:p w14:paraId="237EC04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изобразителни задачи по впечатления от творби на изобразителното изкуство.</w:t>
            </w:r>
          </w:p>
        </w:tc>
        <w:tc>
          <w:tcPr>
            <w:tcW w:w="1973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A3DFC7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67CB4AEB" w14:textId="77777777" w:rsidTr="00E9094A">
        <w:trPr>
          <w:trHeight w:val="442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A676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F68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0425876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888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C488D84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FB50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ADAF75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5D5099A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характерните особености на изобразяваните обекти и явления.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247B7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2AA109C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Показва композиционни умения за подреждане и изобразяване на пространството.</w:t>
            </w:r>
          </w:p>
          <w:p w14:paraId="7F00DBD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Умее да изгражда тематични рисунки по общ проект.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F1BC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7BD881C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Умее да изобразява характерна поза или движение.</w:t>
            </w:r>
          </w:p>
          <w:p w14:paraId="3BF7476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Рисува фантазни образи по филми, приказки, по музика и др.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BC09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5E98503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Пресъздава обекти и явления от действителността чрез рисуване и оцветяване.</w:t>
            </w:r>
          </w:p>
          <w:p w14:paraId="14498B3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Пресъздава впечатления и преживявания с различни изразни средства.</w:t>
            </w:r>
          </w:p>
          <w:p w14:paraId="646EC34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Планира последователността на действията и използването на различни материали и техники при изпълнение на изобразителни задачи самостоятелно или в група.</w:t>
            </w:r>
          </w:p>
        </w:tc>
        <w:tc>
          <w:tcPr>
            <w:tcW w:w="1973" w:type="dxa"/>
            <w:gridSpan w:val="2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455B4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2A6F4535" w14:textId="77777777" w:rsidTr="00E9094A">
        <w:trPr>
          <w:trHeight w:val="2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05F0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CFF5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81CC8F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МУЗ</w:t>
            </w:r>
          </w:p>
        </w:tc>
        <w:tc>
          <w:tcPr>
            <w:tcW w:w="188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23557E6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Възпроизвеждане Музика и игра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C9E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151868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FA19F5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Пее до три научени кратки песни.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A80F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EE2F5C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Възпроизвежда мелодия според индивидуалните си възможности.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FA950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5F34E67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Пее до четири различни по тематика песни от репертоара на детската градина.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796B4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C15175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Пее до пет научени песни.</w:t>
            </w:r>
          </w:p>
        </w:tc>
        <w:tc>
          <w:tcPr>
            <w:tcW w:w="1973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C9C26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26A11969" w14:textId="77777777" w:rsidTr="00E9094A">
        <w:trPr>
          <w:trHeight w:val="397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CF35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ECA2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BC5EE85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88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35C6544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D2C5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693AD2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6A6685F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ритмични движения в кръг и в редица</w:t>
            </w:r>
            <w:r w:rsidRPr="0084343C">
              <w:rPr>
                <w:color w:val="000000"/>
                <w:sz w:val="22"/>
                <w:szCs w:val="22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– хванати за ръце и един зад друг.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F060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790874C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Отразява двигателно, според възможностите си темпови промени на музиката.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74853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1526FB6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Импровизира танцови стъпки и движения на маршова, хороводна и валсова музика, както и съвременни танци.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84EC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6F42FB6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Спазва хореографията при изпълнение на танц.</w:t>
            </w:r>
          </w:p>
        </w:tc>
        <w:tc>
          <w:tcPr>
            <w:tcW w:w="1973" w:type="dxa"/>
            <w:gridSpan w:val="2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B2EFA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0516DE8C" w14:textId="77777777" w:rsidTr="00E9094A">
        <w:trPr>
          <w:trHeight w:val="3338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A418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E31F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364CAC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КТ</w:t>
            </w:r>
          </w:p>
        </w:tc>
        <w:tc>
          <w:tcPr>
            <w:tcW w:w="188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CC49FD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Грижи и инициативност Техника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E47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48B44F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6DE24C8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видовете дрехи и тяхното подреждане.</w:t>
            </w:r>
          </w:p>
          <w:p w14:paraId="1D9E3D0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играчки на отделни превозни и товарни средства (снегопочистващи обработващи машини: снегорин, ратрак), различни видове шейни.</w:t>
            </w:r>
          </w:p>
        </w:tc>
        <w:tc>
          <w:tcPr>
            <w:tcW w:w="226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8A7C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D69AD3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лично участие в общите дейности на групата.</w:t>
            </w:r>
          </w:p>
          <w:p w14:paraId="4A27506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Сравнява пътнически, товарни и превозни средства.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554F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BD8783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Облича се и се съблича самостоятелно.</w:t>
            </w:r>
          </w:p>
          <w:p w14:paraId="7A89C26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Предлага идеи и участва в провеждането на съвместна дейност в детската градина.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4E2F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AB49C1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 начини за самообслужване вкъщи и в детската градина.</w:t>
            </w:r>
          </w:p>
          <w:p w14:paraId="7DD5D1B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Участва в малък общ проект в детската градина.</w:t>
            </w:r>
          </w:p>
        </w:tc>
        <w:tc>
          <w:tcPr>
            <w:tcW w:w="1973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DB108E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42088C30" w14:textId="77777777" w:rsidTr="00E9094A">
        <w:trPr>
          <w:trHeight w:val="2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54DC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5801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35F527A2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88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18FE42B4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A67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06D04F7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465C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23CD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2205F0D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Различава превозните средства спрямо мястото на придвижване.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F5E41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6C3C1AB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Посочва важни за децата пътни знаци на кръстовище и обяснява нормите за безопасно придвижване по пътна маркировка.</w:t>
            </w:r>
          </w:p>
        </w:tc>
        <w:tc>
          <w:tcPr>
            <w:tcW w:w="1973" w:type="dxa"/>
            <w:gridSpan w:val="2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DA194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6333C573" w14:textId="77777777" w:rsidTr="00E9094A">
        <w:trPr>
          <w:trHeight w:val="2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EDA5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B57A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B75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ФК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D93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Спортно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>-</w:t>
            </w:r>
            <w:r w:rsidRPr="0084343C">
              <w:rPr>
                <w:color w:val="231F20"/>
                <w:sz w:val="22"/>
                <w:szCs w:val="22"/>
              </w:rPr>
              <w:t>подготвителна двигателна дейност Игрова двигателна дейност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330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2FE6CC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5A01B4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479B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FFD83E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дейности от зимни спортове, имащи естествено-приложен и оздравителен характер. Проявява двигателна активност и емоционална удовлетвореност от игрова двигателна дейност на открито при зимни условия.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B9C70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11615E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Изпълнява спортно-подготвителни игри, обвързани с различни зимни спортове. </w:t>
            </w:r>
          </w:p>
          <w:p w14:paraId="375383D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5435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1254CF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Участва в игри и състезания с поставени задачи от зимни спортове, насочени към формиране на двигателен опит. Посочва примери за вида спорт в зависимост от използвания уред и от условията, при които се провежда.</w:t>
            </w:r>
          </w:p>
        </w:tc>
        <w:tc>
          <w:tcPr>
            <w:tcW w:w="197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5F925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48129BF9" w14:textId="77777777" w:rsidTr="00E9094A">
        <w:trPr>
          <w:trHeight w:val="2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B1C8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19CE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A6A2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9AE5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41BF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C200E4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14D0CE7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Проявява желание да изпълнява елементи от зимни спортове и да преодолява естествени препятствия.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8CFA0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205FC53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 характерни различия между популярни зимни спортове, както и местата и изискванията за провеждането им.</w:t>
            </w:r>
          </w:p>
          <w:p w14:paraId="151E9CF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Проявява двигателна активност и емоционална удовлетвореност от игрова двигателна дейност на открито при зимни условия.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776C9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4A8EC38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комбинации от двигателни действия в подвижните игри.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04C5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5AAC885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Владее набор от подвижни игри: с организиращ характер; с общо въздействие и с насочено въздействие (за разгряване, дихателни и успокоителни); музикално-двигателни; спортно-подготвителни; щафетни; за усъвършенстване на техниката на естествените движения; за комплексно развитие на двигателните способности; народни подвижни игри и други.</w:t>
            </w:r>
          </w:p>
        </w:tc>
        <w:tc>
          <w:tcPr>
            <w:tcW w:w="1973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F6F49B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63E62C5A" w14:textId="77777777" w:rsidTr="00E9094A">
        <w:trPr>
          <w:trHeight w:val="2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8C1B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A9D1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B81B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1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9CFA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135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889AA0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744CC72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Движи се и играе безопасно в групата, в салона, при игри на открито.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1F41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547F1CF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Спазва основни изисквания и правила при изпълнение на елементи от различни зимни спортове. Играе с другите деца, като се грижи за своята безопасност и за безопасността на другите деца.</w:t>
            </w:r>
          </w:p>
        </w:tc>
        <w:tc>
          <w:tcPr>
            <w:tcW w:w="21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86B8B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6A69634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Проявява двигателни умения и качества, определя участието си в игрите по конкретни показатели – точност, бързина, оригиналност, екипност. Разбира значението на „честната игра“.</w:t>
            </w:r>
          </w:p>
        </w:tc>
        <w:tc>
          <w:tcPr>
            <w:tcW w:w="25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118A7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03FA70A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Инициира замисъл и сюжети на спортна тематика в игровата двигателна дейност, сравнява се и се самооценява в игрово-двигателен и поведенчески план.</w:t>
            </w:r>
          </w:p>
          <w:p w14:paraId="39C11DB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 и спазва духа на</w:t>
            </w:r>
          </w:p>
          <w:p w14:paraId="409F091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„честната игра“.</w:t>
            </w:r>
          </w:p>
        </w:tc>
        <w:tc>
          <w:tcPr>
            <w:tcW w:w="1973" w:type="dxa"/>
            <w:gridSpan w:val="2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2DB0D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</w:tbl>
    <w:p w14:paraId="10406964" w14:textId="77777777" w:rsidR="0084343C" w:rsidRPr="0084343C" w:rsidRDefault="0084343C" w:rsidP="0084343C">
      <w:pPr>
        <w:widowControl/>
        <w:autoSpaceDE/>
        <w:autoSpaceDN/>
        <w:adjustRightInd/>
        <w:spacing w:after="160" w:line="259" w:lineRule="auto"/>
        <w:rPr>
          <w:sz w:val="4"/>
          <w:szCs w:val="22"/>
        </w:rPr>
      </w:pPr>
    </w:p>
    <w:tbl>
      <w:tblPr>
        <w:tblW w:w="15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7"/>
        <w:gridCol w:w="502"/>
        <w:gridCol w:w="637"/>
        <w:gridCol w:w="2112"/>
        <w:gridCol w:w="462"/>
        <w:gridCol w:w="2029"/>
        <w:gridCol w:w="2408"/>
        <w:gridCol w:w="2464"/>
        <w:gridCol w:w="2309"/>
        <w:gridCol w:w="1834"/>
      </w:tblGrid>
      <w:tr w:rsidR="0084343C" w:rsidRPr="0084343C" w14:paraId="7B099691" w14:textId="77777777" w:rsidTr="00E9094A">
        <w:trPr>
          <w:trHeight w:val="1534"/>
        </w:trPr>
        <w:tc>
          <w:tcPr>
            <w:tcW w:w="557" w:type="dxa"/>
            <w:textDirection w:val="btLr"/>
          </w:tcPr>
          <w:p w14:paraId="1217DC0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Месец</w:t>
            </w:r>
          </w:p>
        </w:tc>
        <w:tc>
          <w:tcPr>
            <w:tcW w:w="502" w:type="dxa"/>
            <w:textDirection w:val="btLr"/>
            <w:vAlign w:val="center"/>
          </w:tcPr>
          <w:p w14:paraId="385FA81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ind w:right="57"/>
              <w:jc w:val="right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Седмица</w:t>
            </w:r>
          </w:p>
        </w:tc>
        <w:tc>
          <w:tcPr>
            <w:tcW w:w="637" w:type="dxa"/>
            <w:textDirection w:val="btLr"/>
            <w:vAlign w:val="center"/>
          </w:tcPr>
          <w:p w14:paraId="48C06E1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Образователно направление</w:t>
            </w:r>
          </w:p>
        </w:tc>
        <w:tc>
          <w:tcPr>
            <w:tcW w:w="2112" w:type="dxa"/>
            <w:textDirection w:val="btLr"/>
            <w:vAlign w:val="center"/>
          </w:tcPr>
          <w:p w14:paraId="194D671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Образователно ядро</w:t>
            </w:r>
          </w:p>
        </w:tc>
        <w:tc>
          <w:tcPr>
            <w:tcW w:w="462" w:type="dxa"/>
            <w:textDirection w:val="btLr"/>
            <w:vAlign w:val="center"/>
          </w:tcPr>
          <w:p w14:paraId="4978B04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Тема</w:t>
            </w:r>
          </w:p>
        </w:tc>
        <w:tc>
          <w:tcPr>
            <w:tcW w:w="9210" w:type="dxa"/>
            <w:gridSpan w:val="4"/>
            <w:vAlign w:val="center"/>
          </w:tcPr>
          <w:p w14:paraId="361056B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b/>
                <w:bCs/>
                <w:color w:val="231F20"/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Очаквани резултати</w:t>
            </w:r>
          </w:p>
          <w:p w14:paraId="2BDC3F31" w14:textId="77777777" w:rsidR="0084343C" w:rsidRPr="0084343C" w:rsidRDefault="0084343C" w:rsidP="0084343C">
            <w:pPr>
              <w:suppressAutoHyphens/>
              <w:spacing w:line="260" w:lineRule="exact"/>
            </w:pPr>
          </w:p>
        </w:tc>
        <w:tc>
          <w:tcPr>
            <w:tcW w:w="1834" w:type="dxa"/>
            <w:vAlign w:val="center"/>
          </w:tcPr>
          <w:p w14:paraId="3B710CE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Методи и форми</w:t>
            </w:r>
          </w:p>
        </w:tc>
      </w:tr>
      <w:tr w:rsidR="0084343C" w:rsidRPr="0084343C" w14:paraId="435D0418" w14:textId="77777777" w:rsidTr="00E9094A">
        <w:trPr>
          <w:trHeight w:val="20"/>
        </w:trPr>
        <w:tc>
          <w:tcPr>
            <w:tcW w:w="557" w:type="dxa"/>
            <w:vMerge w:val="restart"/>
            <w:shd w:val="clear" w:color="auto" w:fill="FFC000"/>
            <w:vAlign w:val="center"/>
          </w:tcPr>
          <w:p w14:paraId="39E23AE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502" w:type="dxa"/>
            <w:vMerge w:val="restart"/>
            <w:shd w:val="clear" w:color="auto" w:fill="FFC000"/>
            <w:vAlign w:val="center"/>
          </w:tcPr>
          <w:p w14:paraId="36FA7E1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ind w:right="57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637" w:type="dxa"/>
            <w:vMerge w:val="restart"/>
            <w:shd w:val="clear" w:color="auto" w:fill="FFC000"/>
            <w:vAlign w:val="center"/>
          </w:tcPr>
          <w:p w14:paraId="42C33D5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2112" w:type="dxa"/>
            <w:vMerge w:val="restart"/>
            <w:shd w:val="clear" w:color="auto" w:fill="FFC000"/>
            <w:vAlign w:val="center"/>
          </w:tcPr>
          <w:p w14:paraId="5714694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462" w:type="dxa"/>
            <w:vMerge w:val="restart"/>
            <w:shd w:val="clear" w:color="auto" w:fill="FFC000"/>
            <w:vAlign w:val="center"/>
          </w:tcPr>
          <w:p w14:paraId="45169CC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9210" w:type="dxa"/>
            <w:gridSpan w:val="4"/>
            <w:shd w:val="clear" w:color="auto" w:fill="FFC000"/>
            <w:vAlign w:val="center"/>
          </w:tcPr>
          <w:p w14:paraId="0F88968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</w:t>
            </w:r>
          </w:p>
        </w:tc>
        <w:tc>
          <w:tcPr>
            <w:tcW w:w="1834" w:type="dxa"/>
            <w:vMerge w:val="restart"/>
            <w:shd w:val="clear" w:color="auto" w:fill="FFC000"/>
            <w:vAlign w:val="center"/>
          </w:tcPr>
          <w:p w14:paraId="0603303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7</w:t>
            </w:r>
          </w:p>
        </w:tc>
      </w:tr>
      <w:tr w:rsidR="0084343C" w:rsidRPr="0084343C" w14:paraId="4D2E58CA" w14:textId="77777777" w:rsidTr="00E9094A">
        <w:trPr>
          <w:trHeight w:val="20"/>
        </w:trPr>
        <w:tc>
          <w:tcPr>
            <w:tcW w:w="557" w:type="dxa"/>
            <w:vMerge/>
            <w:shd w:val="clear" w:color="auto" w:fill="FFC000"/>
            <w:vAlign w:val="center"/>
          </w:tcPr>
          <w:p w14:paraId="6272F85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  <w:shd w:val="clear" w:color="auto" w:fill="FFC000"/>
            <w:vAlign w:val="center"/>
          </w:tcPr>
          <w:p w14:paraId="6FAD0EF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637" w:type="dxa"/>
            <w:vMerge/>
            <w:shd w:val="clear" w:color="auto" w:fill="FFC000"/>
            <w:vAlign w:val="center"/>
          </w:tcPr>
          <w:p w14:paraId="5D242E3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shd w:val="clear" w:color="auto" w:fill="FFC000"/>
            <w:vAlign w:val="center"/>
          </w:tcPr>
          <w:p w14:paraId="500EB49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shd w:val="clear" w:color="auto" w:fill="FFC000"/>
            <w:vAlign w:val="center"/>
          </w:tcPr>
          <w:p w14:paraId="5F3334A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shd w:val="clear" w:color="auto" w:fill="FFC000"/>
            <w:vAlign w:val="center"/>
          </w:tcPr>
          <w:p w14:paraId="4A77300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6.1</w:t>
            </w:r>
          </w:p>
        </w:tc>
        <w:tc>
          <w:tcPr>
            <w:tcW w:w="2408" w:type="dxa"/>
            <w:shd w:val="clear" w:color="auto" w:fill="FFC000"/>
            <w:vAlign w:val="center"/>
          </w:tcPr>
          <w:p w14:paraId="5979413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6.2</w:t>
            </w:r>
          </w:p>
        </w:tc>
        <w:tc>
          <w:tcPr>
            <w:tcW w:w="2464" w:type="dxa"/>
            <w:shd w:val="clear" w:color="auto" w:fill="FFC000"/>
            <w:vAlign w:val="center"/>
          </w:tcPr>
          <w:p w14:paraId="1BC7FDA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6.3</w:t>
            </w:r>
          </w:p>
        </w:tc>
        <w:tc>
          <w:tcPr>
            <w:tcW w:w="2309" w:type="dxa"/>
            <w:shd w:val="clear" w:color="auto" w:fill="FFC000"/>
            <w:vAlign w:val="center"/>
          </w:tcPr>
          <w:p w14:paraId="625AB04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6.4</w:t>
            </w:r>
          </w:p>
        </w:tc>
        <w:tc>
          <w:tcPr>
            <w:tcW w:w="1834" w:type="dxa"/>
            <w:vMerge/>
            <w:shd w:val="clear" w:color="auto" w:fill="FFC000"/>
            <w:vAlign w:val="center"/>
          </w:tcPr>
          <w:p w14:paraId="4C289D7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</w:tr>
      <w:tr w:rsidR="0084343C" w:rsidRPr="0084343C" w14:paraId="75413DA4" w14:textId="77777777" w:rsidTr="00E9094A">
        <w:trPr>
          <w:trHeight w:val="20"/>
        </w:trPr>
        <w:tc>
          <w:tcPr>
            <w:tcW w:w="557" w:type="dxa"/>
            <w:vMerge/>
            <w:shd w:val="clear" w:color="auto" w:fill="FFC000"/>
            <w:vAlign w:val="center"/>
          </w:tcPr>
          <w:p w14:paraId="061126D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  <w:shd w:val="clear" w:color="auto" w:fill="FFC000"/>
            <w:vAlign w:val="center"/>
          </w:tcPr>
          <w:p w14:paraId="5B0A9C7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637" w:type="dxa"/>
            <w:vMerge/>
            <w:shd w:val="clear" w:color="auto" w:fill="FFC000"/>
            <w:vAlign w:val="center"/>
          </w:tcPr>
          <w:p w14:paraId="4121E6E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shd w:val="clear" w:color="auto" w:fill="FFC000"/>
            <w:vAlign w:val="center"/>
          </w:tcPr>
          <w:p w14:paraId="4CA361E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shd w:val="clear" w:color="auto" w:fill="FFC000"/>
            <w:vAlign w:val="center"/>
          </w:tcPr>
          <w:p w14:paraId="32EF2FF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shd w:val="clear" w:color="auto" w:fill="FFC000"/>
            <w:vAlign w:val="center"/>
          </w:tcPr>
          <w:p w14:paraId="1D10AD5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Първа възрастова група</w:t>
            </w:r>
          </w:p>
        </w:tc>
        <w:tc>
          <w:tcPr>
            <w:tcW w:w="2408" w:type="dxa"/>
            <w:shd w:val="clear" w:color="auto" w:fill="FFC000"/>
            <w:vAlign w:val="center"/>
          </w:tcPr>
          <w:p w14:paraId="23D5BCF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Втора възрастова група</w:t>
            </w:r>
          </w:p>
        </w:tc>
        <w:tc>
          <w:tcPr>
            <w:tcW w:w="2464" w:type="dxa"/>
            <w:shd w:val="clear" w:color="auto" w:fill="FFC000"/>
            <w:vAlign w:val="center"/>
          </w:tcPr>
          <w:p w14:paraId="59BE2C1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Трета възрастова група</w:t>
            </w:r>
          </w:p>
        </w:tc>
        <w:tc>
          <w:tcPr>
            <w:tcW w:w="2309" w:type="dxa"/>
            <w:shd w:val="clear" w:color="auto" w:fill="FFC000"/>
            <w:vAlign w:val="center"/>
          </w:tcPr>
          <w:p w14:paraId="6FAE2D3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Четвърта възрастова група</w:t>
            </w:r>
          </w:p>
        </w:tc>
        <w:tc>
          <w:tcPr>
            <w:tcW w:w="1834" w:type="dxa"/>
            <w:vMerge/>
            <w:shd w:val="clear" w:color="auto" w:fill="FFC000"/>
            <w:vAlign w:val="center"/>
          </w:tcPr>
          <w:p w14:paraId="0809A66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</w:tr>
      <w:tr w:rsidR="0084343C" w:rsidRPr="0084343C" w14:paraId="60D3791B" w14:textId="77777777" w:rsidTr="00E9094A">
        <w:trPr>
          <w:trHeight w:val="2675"/>
        </w:trPr>
        <w:tc>
          <w:tcPr>
            <w:tcW w:w="557" w:type="dxa"/>
            <w:vMerge w:val="restart"/>
          </w:tcPr>
          <w:p w14:paraId="62E6AB5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IV</w:t>
            </w:r>
          </w:p>
        </w:tc>
        <w:tc>
          <w:tcPr>
            <w:tcW w:w="502" w:type="dxa"/>
            <w:vMerge w:val="restart"/>
            <w:textDirection w:val="btLr"/>
            <w:vAlign w:val="center"/>
          </w:tcPr>
          <w:p w14:paraId="4647549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ind w:right="57"/>
              <w:jc w:val="right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Трета допълнителна седмица</w:t>
            </w:r>
          </w:p>
        </w:tc>
        <w:tc>
          <w:tcPr>
            <w:tcW w:w="637" w:type="dxa"/>
            <w:vMerge w:val="restart"/>
          </w:tcPr>
          <w:p w14:paraId="3985CD1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БЕЛ</w:t>
            </w:r>
          </w:p>
        </w:tc>
        <w:tc>
          <w:tcPr>
            <w:tcW w:w="2112" w:type="dxa"/>
            <w:vMerge w:val="restart"/>
          </w:tcPr>
          <w:p w14:paraId="5D1B000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Речник Граматически правилна реч Звукова култура</w:t>
            </w:r>
          </w:p>
        </w:tc>
        <w:tc>
          <w:tcPr>
            <w:tcW w:w="462" w:type="dxa"/>
            <w:vMerge w:val="restart"/>
            <w:textDirection w:val="btLr"/>
            <w:vAlign w:val="center"/>
          </w:tcPr>
          <w:p w14:paraId="6FDD816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ind w:right="57"/>
              <w:jc w:val="right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Животворната пролет!</w:t>
            </w:r>
          </w:p>
        </w:tc>
        <w:tc>
          <w:tcPr>
            <w:tcW w:w="2029" w:type="dxa"/>
            <w:vMerge w:val="restart"/>
          </w:tcPr>
          <w:p w14:paraId="1FBA63B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C8F99A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Произнася думите правилно.</w:t>
            </w:r>
          </w:p>
          <w:p w14:paraId="3C075EE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 кратки прости изречения.</w:t>
            </w:r>
          </w:p>
          <w:p w14:paraId="01D0DB0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Изговаря отчетливо думите в общия поток на речта.</w:t>
            </w:r>
          </w:p>
        </w:tc>
        <w:tc>
          <w:tcPr>
            <w:tcW w:w="2408" w:type="dxa"/>
          </w:tcPr>
          <w:p w14:paraId="4470435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1D4FEC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 базов речник (съществителни, прилагателни, глаголи, свързващи думи, местоимения).</w:t>
            </w:r>
          </w:p>
          <w:p w14:paraId="033E3D4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Говори силно или тихо, бързо или бавно, ясно и отчетливо.</w:t>
            </w:r>
          </w:p>
        </w:tc>
        <w:tc>
          <w:tcPr>
            <w:tcW w:w="2464" w:type="dxa"/>
          </w:tcPr>
          <w:p w14:paraId="05C0CC3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50673F8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  <w:lang w:val="en-US"/>
              </w:rPr>
            </w:pPr>
            <w:r w:rsidRPr="0084343C">
              <w:rPr>
                <w:color w:val="231F20"/>
                <w:sz w:val="22"/>
                <w:szCs w:val="22"/>
              </w:rPr>
              <w:t>Назовава правилно качества/ характеристики и недостатъци на лица, предмети, явления, събития, като използва определения.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</w:p>
          <w:p w14:paraId="23FC53C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Съгласува по род и число прилагателни и съществителни.</w:t>
            </w:r>
          </w:p>
        </w:tc>
        <w:tc>
          <w:tcPr>
            <w:tcW w:w="2309" w:type="dxa"/>
          </w:tcPr>
          <w:p w14:paraId="2226E9F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9EB499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и използва думи с абстрактно значение.</w:t>
            </w:r>
          </w:p>
        </w:tc>
        <w:tc>
          <w:tcPr>
            <w:tcW w:w="1834" w:type="dxa"/>
            <w:vMerge w:val="restart"/>
          </w:tcPr>
          <w:p w14:paraId="62729538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1EC75FEF" w14:textId="77777777" w:rsidTr="00E9094A">
        <w:trPr>
          <w:trHeight w:val="1795"/>
        </w:trPr>
        <w:tc>
          <w:tcPr>
            <w:tcW w:w="557" w:type="dxa"/>
            <w:vMerge/>
          </w:tcPr>
          <w:p w14:paraId="2BD9F300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  <w:textDirection w:val="btLr"/>
            <w:vAlign w:val="center"/>
          </w:tcPr>
          <w:p w14:paraId="634C19F2" w14:textId="77777777" w:rsidR="0084343C" w:rsidRPr="0084343C" w:rsidRDefault="0084343C" w:rsidP="0084343C">
            <w:pPr>
              <w:suppressAutoHyphens/>
              <w:spacing w:line="260" w:lineRule="exact"/>
              <w:ind w:right="57"/>
              <w:jc w:val="right"/>
              <w:rPr>
                <w:sz w:val="22"/>
                <w:szCs w:val="22"/>
              </w:rPr>
            </w:pPr>
          </w:p>
        </w:tc>
        <w:tc>
          <w:tcPr>
            <w:tcW w:w="637" w:type="dxa"/>
            <w:vMerge/>
          </w:tcPr>
          <w:p w14:paraId="798C35AC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</w:tcPr>
          <w:p w14:paraId="12F402BF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extDirection w:val="btLr"/>
          </w:tcPr>
          <w:p w14:paraId="361A0539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  <w:vMerge/>
          </w:tcPr>
          <w:p w14:paraId="1F471927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08" w:type="dxa"/>
            <w:vMerge w:val="restart"/>
          </w:tcPr>
          <w:p w14:paraId="059C9E8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647B2F3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Говори за лични събития в миналото и в бъдещето.</w:t>
            </w:r>
          </w:p>
          <w:p w14:paraId="64CFEA7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Съставя въпросителни изречения.</w:t>
            </w:r>
          </w:p>
        </w:tc>
        <w:tc>
          <w:tcPr>
            <w:tcW w:w="2464" w:type="dxa"/>
            <w:vMerge w:val="restart"/>
          </w:tcPr>
          <w:p w14:paraId="1763812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5F5E4A1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Определя броя на звуковете в думата.</w:t>
            </w:r>
          </w:p>
          <w:p w14:paraId="3F4C886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Контролира координацията на ръката и окото, за да развие фината моторика.</w:t>
            </w:r>
          </w:p>
        </w:tc>
        <w:tc>
          <w:tcPr>
            <w:tcW w:w="2309" w:type="dxa"/>
          </w:tcPr>
          <w:p w14:paraId="7618C40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2F255C1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Различава изречение от текст. Разказва кратки истории, като използва подходящ времеви речник.</w:t>
            </w:r>
          </w:p>
        </w:tc>
        <w:tc>
          <w:tcPr>
            <w:tcW w:w="1834" w:type="dxa"/>
            <w:vMerge/>
          </w:tcPr>
          <w:p w14:paraId="474AE1D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19979293" w14:textId="77777777" w:rsidTr="00E9094A">
        <w:trPr>
          <w:trHeight w:val="20"/>
        </w:trPr>
        <w:tc>
          <w:tcPr>
            <w:tcW w:w="557" w:type="dxa"/>
            <w:vMerge/>
          </w:tcPr>
          <w:p w14:paraId="61B8115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  <w:textDirection w:val="btLr"/>
            <w:vAlign w:val="center"/>
          </w:tcPr>
          <w:p w14:paraId="6D7E155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ind w:right="57"/>
              <w:jc w:val="right"/>
              <w:rPr>
                <w:sz w:val="22"/>
                <w:szCs w:val="22"/>
              </w:rPr>
            </w:pPr>
          </w:p>
        </w:tc>
        <w:tc>
          <w:tcPr>
            <w:tcW w:w="637" w:type="dxa"/>
            <w:vMerge/>
          </w:tcPr>
          <w:p w14:paraId="19048EA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</w:tcPr>
          <w:p w14:paraId="5EE2835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extDirection w:val="btLr"/>
          </w:tcPr>
          <w:p w14:paraId="32D5DAE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  <w:vMerge/>
          </w:tcPr>
          <w:p w14:paraId="513AB2A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08" w:type="dxa"/>
            <w:vMerge/>
          </w:tcPr>
          <w:p w14:paraId="53E433A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64" w:type="dxa"/>
            <w:vMerge/>
          </w:tcPr>
          <w:p w14:paraId="749EE4C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309" w:type="dxa"/>
          </w:tcPr>
          <w:p w14:paraId="0EBBDFA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5880654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Демонстрира начални графични умения.</w:t>
            </w:r>
          </w:p>
        </w:tc>
        <w:tc>
          <w:tcPr>
            <w:tcW w:w="1834" w:type="dxa"/>
            <w:vMerge/>
          </w:tcPr>
          <w:p w14:paraId="50BA63E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50C21043" w14:textId="77777777" w:rsidTr="00E9094A">
        <w:trPr>
          <w:trHeight w:val="2295"/>
        </w:trPr>
        <w:tc>
          <w:tcPr>
            <w:tcW w:w="557" w:type="dxa"/>
            <w:vMerge w:val="restart"/>
          </w:tcPr>
          <w:p w14:paraId="66DEDC5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02" w:type="dxa"/>
            <w:vMerge w:val="restart"/>
            <w:textDirection w:val="btLr"/>
            <w:vAlign w:val="center"/>
          </w:tcPr>
          <w:p w14:paraId="0EB774EF" w14:textId="77777777" w:rsidR="0084343C" w:rsidRPr="0084343C" w:rsidRDefault="0084343C" w:rsidP="0084343C">
            <w:pPr>
              <w:suppressAutoHyphens/>
              <w:spacing w:line="264" w:lineRule="exact"/>
              <w:jc w:val="right"/>
              <w:rPr>
                <w:sz w:val="22"/>
                <w:szCs w:val="22"/>
              </w:rPr>
            </w:pPr>
          </w:p>
          <w:p w14:paraId="2F0DB650" w14:textId="77777777" w:rsidR="0084343C" w:rsidRPr="0084343C" w:rsidRDefault="0084343C" w:rsidP="0084343C">
            <w:pPr>
              <w:suppressAutoHyphens/>
              <w:spacing w:line="264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637" w:type="dxa"/>
            <w:vMerge w:val="restart"/>
          </w:tcPr>
          <w:p w14:paraId="3C17EB7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МАТ</w:t>
            </w:r>
          </w:p>
        </w:tc>
        <w:tc>
          <w:tcPr>
            <w:tcW w:w="2112" w:type="dxa"/>
            <w:vMerge w:val="restart"/>
          </w:tcPr>
          <w:p w14:paraId="7CB0E3E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Измерване</w:t>
            </w:r>
          </w:p>
          <w:p w14:paraId="2923430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Времеви</w:t>
            </w:r>
          </w:p>
          <w:p w14:paraId="48CF02A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отношения</w:t>
            </w:r>
          </w:p>
        </w:tc>
        <w:tc>
          <w:tcPr>
            <w:tcW w:w="462" w:type="dxa"/>
            <w:vMerge w:val="restart"/>
            <w:textDirection w:val="btLr"/>
          </w:tcPr>
          <w:p w14:paraId="48A50FAA" w14:textId="77777777" w:rsidR="0084343C" w:rsidRPr="0084343C" w:rsidRDefault="0084343C" w:rsidP="0084343C">
            <w:pPr>
              <w:suppressAutoHyphens/>
              <w:spacing w:line="264" w:lineRule="exact"/>
              <w:jc w:val="right"/>
              <w:rPr>
                <w:sz w:val="22"/>
                <w:szCs w:val="22"/>
              </w:rPr>
            </w:pPr>
          </w:p>
          <w:p w14:paraId="7F56CE89" w14:textId="77777777" w:rsidR="0084343C" w:rsidRPr="0084343C" w:rsidRDefault="0084343C" w:rsidP="0084343C">
            <w:pPr>
              <w:suppressAutoHyphens/>
              <w:spacing w:line="264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2029" w:type="dxa"/>
            <w:vMerge w:val="restart"/>
          </w:tcPr>
          <w:p w14:paraId="403E5F8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3E4486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  <w:lang w:val="en-US"/>
              </w:rPr>
            </w:pPr>
            <w:r w:rsidRPr="0084343C">
              <w:rPr>
                <w:color w:val="231F20"/>
                <w:sz w:val="22"/>
                <w:szCs w:val="22"/>
              </w:rPr>
              <w:t>Практически обследва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височината на предметите.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</w:p>
          <w:p w14:paraId="57BADA1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  <w:lang w:val="en-US"/>
              </w:rPr>
            </w:pPr>
            <w:r w:rsidRPr="0084343C">
              <w:rPr>
                <w:color w:val="231F20"/>
                <w:sz w:val="22"/>
                <w:szCs w:val="22"/>
              </w:rPr>
              <w:t>Разпознава ден и нощ.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</w:p>
          <w:p w14:paraId="364D2DB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годишните сезони.</w:t>
            </w:r>
          </w:p>
        </w:tc>
        <w:tc>
          <w:tcPr>
            <w:tcW w:w="2408" w:type="dxa"/>
            <w:vMerge w:val="restart"/>
          </w:tcPr>
          <w:p w14:paraId="49DFE0B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CBD4D9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Назовава и показва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дължина на предмети,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 xml:space="preserve">като използва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>дълъг</w:t>
            </w:r>
            <w:r w:rsidRPr="0084343C">
              <w:rPr>
                <w:color w:val="231F20"/>
                <w:sz w:val="22"/>
                <w:szCs w:val="22"/>
              </w:rPr>
              <w:t xml:space="preserve">,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>къс</w:t>
            </w:r>
            <w:r w:rsidRPr="0084343C">
              <w:rPr>
                <w:color w:val="231F20"/>
                <w:sz w:val="22"/>
                <w:szCs w:val="22"/>
              </w:rPr>
              <w:t>,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>по-дълъг</w:t>
            </w:r>
            <w:r w:rsidRPr="0084343C">
              <w:rPr>
                <w:color w:val="231F20"/>
                <w:sz w:val="22"/>
                <w:szCs w:val="22"/>
              </w:rPr>
              <w:t xml:space="preserve">,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>по-къс</w:t>
            </w:r>
            <w:r w:rsidRPr="0084343C">
              <w:rPr>
                <w:color w:val="231F20"/>
                <w:sz w:val="22"/>
                <w:szCs w:val="22"/>
              </w:rPr>
              <w:t xml:space="preserve">. </w:t>
            </w:r>
          </w:p>
          <w:p w14:paraId="755548C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Ориентира се в последователността на събитията във времето,</w:t>
            </w:r>
          </w:p>
          <w:p w14:paraId="63D6E93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като използва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>в началото – после</w:t>
            </w:r>
            <w:r w:rsidRPr="0084343C">
              <w:rPr>
                <w:color w:val="231F20"/>
                <w:sz w:val="22"/>
                <w:szCs w:val="22"/>
              </w:rPr>
              <w:t>;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>по-рано – по-късно</w:t>
            </w:r>
            <w:r w:rsidRPr="0084343C">
              <w:rPr>
                <w:color w:val="231F20"/>
                <w:sz w:val="22"/>
                <w:szCs w:val="22"/>
              </w:rPr>
              <w:t xml:space="preserve">;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>преди – след това.</w:t>
            </w:r>
          </w:p>
        </w:tc>
        <w:tc>
          <w:tcPr>
            <w:tcW w:w="2464" w:type="dxa"/>
          </w:tcPr>
          <w:p w14:paraId="46BDCFD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ADBB51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Измерва дължина, като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използва лентичка или друг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предмет.</w:t>
            </w:r>
          </w:p>
        </w:tc>
        <w:tc>
          <w:tcPr>
            <w:tcW w:w="2309" w:type="dxa"/>
          </w:tcPr>
          <w:p w14:paraId="59BFE7F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2338F4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  <w:lang w:val="en-US"/>
              </w:rPr>
            </w:pPr>
            <w:r w:rsidRPr="0084343C">
              <w:rPr>
                <w:color w:val="231F20"/>
                <w:sz w:val="22"/>
                <w:szCs w:val="22"/>
              </w:rPr>
              <w:t>Сравнява обекти по техни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признаци: дължина, височина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и ширина.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</w:p>
          <w:p w14:paraId="7F0C83B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Намира мястото на пропуснат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обект в сериационна редица.</w:t>
            </w:r>
          </w:p>
        </w:tc>
        <w:tc>
          <w:tcPr>
            <w:tcW w:w="1834" w:type="dxa"/>
          </w:tcPr>
          <w:p w14:paraId="1E26C78C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84343C" w:rsidRPr="0084343C" w14:paraId="673F546D" w14:textId="77777777" w:rsidTr="00E9094A">
        <w:trPr>
          <w:trHeight w:val="397"/>
        </w:trPr>
        <w:tc>
          <w:tcPr>
            <w:tcW w:w="557" w:type="dxa"/>
            <w:vMerge/>
          </w:tcPr>
          <w:p w14:paraId="3FF6C25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  <w:textDirection w:val="btLr"/>
            <w:vAlign w:val="center"/>
          </w:tcPr>
          <w:p w14:paraId="788A61F0" w14:textId="77777777" w:rsidR="0084343C" w:rsidRPr="0084343C" w:rsidRDefault="0084343C" w:rsidP="0084343C">
            <w:pPr>
              <w:suppressAutoHyphens/>
              <w:spacing w:line="264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637" w:type="dxa"/>
            <w:vMerge/>
          </w:tcPr>
          <w:p w14:paraId="6FDC285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</w:tcPr>
          <w:p w14:paraId="6C03E6F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extDirection w:val="btLr"/>
            <w:vAlign w:val="center"/>
          </w:tcPr>
          <w:p w14:paraId="6CC0AACE" w14:textId="77777777" w:rsidR="0084343C" w:rsidRPr="0084343C" w:rsidRDefault="0084343C" w:rsidP="0084343C">
            <w:pPr>
              <w:suppressAutoHyphens/>
              <w:spacing w:line="264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2029" w:type="dxa"/>
            <w:vMerge/>
          </w:tcPr>
          <w:p w14:paraId="3665A4A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408" w:type="dxa"/>
            <w:vMerge/>
          </w:tcPr>
          <w:p w14:paraId="7469C82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464" w:type="dxa"/>
            <w:vMerge w:val="restart"/>
          </w:tcPr>
          <w:p w14:paraId="19311A5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0BCCA49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информацията, която съдържа календарът.</w:t>
            </w:r>
          </w:p>
        </w:tc>
        <w:tc>
          <w:tcPr>
            <w:tcW w:w="2309" w:type="dxa"/>
          </w:tcPr>
          <w:p w14:paraId="44D23F8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50DB99E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Познава, назовава и подрежда дните на седмицата в тяхната последователност.</w:t>
            </w:r>
          </w:p>
        </w:tc>
        <w:tc>
          <w:tcPr>
            <w:tcW w:w="1834" w:type="dxa"/>
            <w:vMerge w:val="restart"/>
          </w:tcPr>
          <w:p w14:paraId="13ACCCF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</w:tr>
      <w:tr w:rsidR="0084343C" w:rsidRPr="0084343C" w14:paraId="433ADFC0" w14:textId="77777777" w:rsidTr="00E9094A">
        <w:trPr>
          <w:trHeight w:val="20"/>
        </w:trPr>
        <w:tc>
          <w:tcPr>
            <w:tcW w:w="557" w:type="dxa"/>
            <w:vMerge/>
          </w:tcPr>
          <w:p w14:paraId="0396C4C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  <w:textDirection w:val="btLr"/>
            <w:vAlign w:val="center"/>
          </w:tcPr>
          <w:p w14:paraId="4A06A37C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637" w:type="dxa"/>
            <w:vMerge/>
          </w:tcPr>
          <w:p w14:paraId="7BBAAC8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</w:tcPr>
          <w:p w14:paraId="437A9BA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extDirection w:val="btLr"/>
            <w:vAlign w:val="center"/>
          </w:tcPr>
          <w:p w14:paraId="51B13373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  <w:vMerge/>
          </w:tcPr>
          <w:p w14:paraId="160F92F4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408" w:type="dxa"/>
            <w:vMerge/>
          </w:tcPr>
          <w:p w14:paraId="6E855BC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464" w:type="dxa"/>
            <w:vMerge/>
          </w:tcPr>
          <w:p w14:paraId="0D1DCF0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309" w:type="dxa"/>
          </w:tcPr>
          <w:p w14:paraId="4B9C508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46CA371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Познава, назовава и подрежда месеците на годината, отнасящи се към всеки сезон.</w:t>
            </w:r>
          </w:p>
        </w:tc>
        <w:tc>
          <w:tcPr>
            <w:tcW w:w="1834" w:type="dxa"/>
            <w:vMerge/>
          </w:tcPr>
          <w:p w14:paraId="56B0445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</w:tr>
      <w:tr w:rsidR="0084343C" w:rsidRPr="0084343C" w14:paraId="1DEC413C" w14:textId="77777777" w:rsidTr="00E9094A">
        <w:trPr>
          <w:trHeight w:val="20"/>
        </w:trPr>
        <w:tc>
          <w:tcPr>
            <w:tcW w:w="557" w:type="dxa"/>
            <w:vMerge/>
          </w:tcPr>
          <w:p w14:paraId="44A6A549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</w:tcPr>
          <w:p w14:paraId="481FC7DF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637" w:type="dxa"/>
            <w:vMerge w:val="restart"/>
          </w:tcPr>
          <w:p w14:paraId="0643948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ОС</w:t>
            </w:r>
          </w:p>
        </w:tc>
        <w:tc>
          <w:tcPr>
            <w:tcW w:w="2112" w:type="dxa"/>
            <w:vMerge w:val="restart"/>
          </w:tcPr>
          <w:p w14:paraId="69A4A7D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Културни и национални ценности </w:t>
            </w:r>
          </w:p>
          <w:p w14:paraId="6CC8164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Светът на природата и неговото опазване</w:t>
            </w:r>
          </w:p>
        </w:tc>
        <w:tc>
          <w:tcPr>
            <w:tcW w:w="462" w:type="dxa"/>
            <w:vMerge/>
          </w:tcPr>
          <w:p w14:paraId="530AC76E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  <w:vMerge w:val="restart"/>
          </w:tcPr>
          <w:p w14:paraId="5F919EB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0822DC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Демонстрира готовност и желание за участие във фолклорни празници и игри.</w:t>
            </w:r>
          </w:p>
          <w:p w14:paraId="4D2291E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Назовава домашни животни и техните малки.</w:t>
            </w:r>
          </w:p>
        </w:tc>
        <w:tc>
          <w:tcPr>
            <w:tcW w:w="2408" w:type="dxa"/>
          </w:tcPr>
          <w:p w14:paraId="4243C20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C76629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Разпознава битова и празнична среда и показва готовност и умения да се включи в подготовката</w:t>
            </w:r>
          </w:p>
          <w:p w14:paraId="24B1774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 честването на значими официални празници, както и на местни празници на общността.</w:t>
            </w:r>
          </w:p>
          <w:p w14:paraId="473A982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Сравнява предмети, които са част от фолклорната празнична среда, и използва поздрави при употребата им.</w:t>
            </w:r>
          </w:p>
        </w:tc>
        <w:tc>
          <w:tcPr>
            <w:tcW w:w="2464" w:type="dxa"/>
          </w:tcPr>
          <w:p w14:paraId="2DEB8EB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0CFFDE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Свързва традиционни ритуали със съответните празници на общността. Разбира и спазва основните елементи от протокола на поведение при честване на фолклорни и официални празници.</w:t>
            </w:r>
          </w:p>
        </w:tc>
        <w:tc>
          <w:tcPr>
            <w:tcW w:w="2309" w:type="dxa"/>
          </w:tcPr>
          <w:p w14:paraId="064CF39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512AC6A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Назовава лични, официални и национални празници, местни обичаи и традиции.</w:t>
            </w:r>
          </w:p>
          <w:p w14:paraId="711478E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разликата между ролеви и реални взаимоотношения.</w:t>
            </w:r>
          </w:p>
          <w:p w14:paraId="396EBCD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Свързва конкретни празници с личности и събития.</w:t>
            </w:r>
          </w:p>
        </w:tc>
        <w:tc>
          <w:tcPr>
            <w:tcW w:w="1834" w:type="dxa"/>
            <w:vMerge w:val="restart"/>
          </w:tcPr>
          <w:p w14:paraId="684E464F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84343C" w:rsidRPr="0084343C" w14:paraId="4B103943" w14:textId="77777777" w:rsidTr="0084343C">
        <w:trPr>
          <w:trHeight w:val="274"/>
        </w:trPr>
        <w:tc>
          <w:tcPr>
            <w:tcW w:w="557" w:type="dxa"/>
            <w:vMerge/>
          </w:tcPr>
          <w:p w14:paraId="0B8F49EE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</w:tcPr>
          <w:p w14:paraId="1313EC9B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637" w:type="dxa"/>
            <w:vMerge/>
          </w:tcPr>
          <w:p w14:paraId="7E68B22C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</w:tcPr>
          <w:p w14:paraId="11884736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</w:tcPr>
          <w:p w14:paraId="34209498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  <w:vMerge/>
          </w:tcPr>
          <w:p w14:paraId="60F16AFA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28A1D7E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63E4A60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Описва диви и домашни животни (тяло и неговите части).</w:t>
            </w:r>
          </w:p>
          <w:p w14:paraId="55C1ACE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необходимостта от грижи за растенията и животните.</w:t>
            </w:r>
          </w:p>
        </w:tc>
        <w:tc>
          <w:tcPr>
            <w:tcW w:w="2464" w:type="dxa"/>
          </w:tcPr>
          <w:p w14:paraId="02134F1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39CE2D8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Посочва грижите, които трябва да се полагат за растения и животни от близкото обкръжение.</w:t>
            </w:r>
          </w:p>
          <w:p w14:paraId="35B462E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Сравнява картина на времето чрез метеорологични промени в два сезона.</w:t>
            </w:r>
          </w:p>
        </w:tc>
        <w:tc>
          <w:tcPr>
            <w:tcW w:w="2309" w:type="dxa"/>
          </w:tcPr>
          <w:p w14:paraId="64438C9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0E745D3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промените в поведението на няк</w:t>
            </w:r>
            <w:r>
              <w:rPr>
                <w:color w:val="231F20"/>
                <w:sz w:val="22"/>
                <w:szCs w:val="22"/>
              </w:rPr>
              <w:t>ои животни в различните сезони.</w:t>
            </w:r>
          </w:p>
          <w:p w14:paraId="2127AAF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Показва в природен календар метеорологичното време и сравнява промени в сезона. </w:t>
            </w:r>
          </w:p>
          <w:p w14:paraId="09D7A0B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Обяснява природозащитната дейност на човека.</w:t>
            </w:r>
          </w:p>
        </w:tc>
        <w:tc>
          <w:tcPr>
            <w:tcW w:w="1834" w:type="dxa"/>
            <w:vMerge/>
          </w:tcPr>
          <w:p w14:paraId="303DB9D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</w:tr>
      <w:tr w:rsidR="0084343C" w:rsidRPr="0084343C" w14:paraId="75781B99" w14:textId="77777777" w:rsidTr="00E9094A">
        <w:trPr>
          <w:trHeight w:val="1360"/>
        </w:trPr>
        <w:tc>
          <w:tcPr>
            <w:tcW w:w="557" w:type="dxa"/>
            <w:vMerge/>
          </w:tcPr>
          <w:p w14:paraId="4871A15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</w:tcPr>
          <w:p w14:paraId="4A479D49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637" w:type="dxa"/>
            <w:vMerge w:val="restart"/>
          </w:tcPr>
          <w:p w14:paraId="3869DE1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ИИ</w:t>
            </w:r>
          </w:p>
        </w:tc>
        <w:tc>
          <w:tcPr>
            <w:tcW w:w="2112" w:type="dxa"/>
            <w:vMerge w:val="restart"/>
          </w:tcPr>
          <w:p w14:paraId="50794F9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Художествено възприемане Изобразително творчество Изобразителни материали и техники</w:t>
            </w:r>
          </w:p>
        </w:tc>
        <w:tc>
          <w:tcPr>
            <w:tcW w:w="462" w:type="dxa"/>
            <w:vMerge/>
          </w:tcPr>
          <w:p w14:paraId="58EF9279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</w:tcPr>
          <w:p w14:paraId="79D3096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01C2E9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 и назовава обекти при разглеждането на картини, илюстрации и произведения на народното творчество.</w:t>
            </w:r>
          </w:p>
        </w:tc>
        <w:tc>
          <w:tcPr>
            <w:tcW w:w="2408" w:type="dxa"/>
          </w:tcPr>
          <w:p w14:paraId="443390F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094C821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Разпознава образи на познати обекти в достъпни художествени творби.</w:t>
            </w:r>
          </w:p>
        </w:tc>
        <w:tc>
          <w:tcPr>
            <w:tcW w:w="2464" w:type="dxa"/>
          </w:tcPr>
          <w:p w14:paraId="572653B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4674EC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народни обичаи и свързаното с тях изобразително творчество.</w:t>
            </w:r>
          </w:p>
        </w:tc>
        <w:tc>
          <w:tcPr>
            <w:tcW w:w="2309" w:type="dxa"/>
          </w:tcPr>
          <w:p w14:paraId="3A460F5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CC68D5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Изгражда представи за творби на приложно-декоративните изкуства.</w:t>
            </w:r>
          </w:p>
          <w:p w14:paraId="5829003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изобразителни задачи по впечатления от творби на изобразителното изкуство.</w:t>
            </w:r>
          </w:p>
        </w:tc>
        <w:tc>
          <w:tcPr>
            <w:tcW w:w="1834" w:type="dxa"/>
            <w:vMerge w:val="restart"/>
          </w:tcPr>
          <w:p w14:paraId="37F963D8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84343C" w:rsidRPr="0084343C" w14:paraId="623BF5C7" w14:textId="77777777" w:rsidTr="00E9094A">
        <w:trPr>
          <w:trHeight w:val="20"/>
        </w:trPr>
        <w:tc>
          <w:tcPr>
            <w:tcW w:w="557" w:type="dxa"/>
            <w:vMerge/>
          </w:tcPr>
          <w:p w14:paraId="1BC7BD63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</w:tcPr>
          <w:p w14:paraId="58B93BBB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637" w:type="dxa"/>
            <w:vMerge/>
          </w:tcPr>
          <w:p w14:paraId="55355AAF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</w:tcPr>
          <w:p w14:paraId="7AE4DF09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</w:tcPr>
          <w:p w14:paraId="394D58F3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</w:tcPr>
          <w:p w14:paraId="675A45B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0D310C0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характерните особености на изобразяваните обекти и явления.</w:t>
            </w:r>
          </w:p>
        </w:tc>
        <w:tc>
          <w:tcPr>
            <w:tcW w:w="2408" w:type="dxa"/>
          </w:tcPr>
          <w:p w14:paraId="2DA6D86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74C9F22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Изобразява обекти чрез крива затворена линия и кръгла форма.</w:t>
            </w:r>
          </w:p>
          <w:p w14:paraId="025B246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 декоративни елементи и съчетава при украса на детски творби от областта на народното и приложното творчество.</w:t>
            </w:r>
          </w:p>
        </w:tc>
        <w:tc>
          <w:tcPr>
            <w:tcW w:w="2464" w:type="dxa"/>
          </w:tcPr>
          <w:p w14:paraId="7D9118E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42743AD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 и съчетава различни изобразителни материали (молив, пастел, бои).</w:t>
            </w:r>
          </w:p>
          <w:p w14:paraId="000154F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Създава илюстрации по любими приказки самостоятелно или в екип.</w:t>
            </w:r>
          </w:p>
        </w:tc>
        <w:tc>
          <w:tcPr>
            <w:tcW w:w="2309" w:type="dxa"/>
          </w:tcPr>
          <w:p w14:paraId="4E2671C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pacing w:val="-4"/>
                <w:sz w:val="22"/>
                <w:szCs w:val="22"/>
              </w:rPr>
            </w:pPr>
            <w:r w:rsidRPr="0084343C">
              <w:rPr>
                <w:color w:val="231F20"/>
                <w:spacing w:val="-4"/>
                <w:sz w:val="22"/>
                <w:szCs w:val="22"/>
              </w:rPr>
              <w:t>2/</w:t>
            </w:r>
          </w:p>
          <w:p w14:paraId="33E7F9D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pacing w:val="-4"/>
                <w:sz w:val="22"/>
                <w:szCs w:val="22"/>
              </w:rPr>
            </w:pPr>
            <w:r w:rsidRPr="0084343C">
              <w:rPr>
                <w:color w:val="231F20"/>
                <w:spacing w:val="-4"/>
                <w:sz w:val="22"/>
                <w:szCs w:val="22"/>
              </w:rPr>
              <w:t>Пресъздава обекти и явления от действителността чрез рисуване и оцветяване.</w:t>
            </w:r>
          </w:p>
          <w:p w14:paraId="6569BD2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pacing w:val="-4"/>
                <w:sz w:val="22"/>
                <w:szCs w:val="22"/>
              </w:rPr>
            </w:pPr>
            <w:r w:rsidRPr="0084343C">
              <w:rPr>
                <w:color w:val="231F20"/>
                <w:spacing w:val="-4"/>
                <w:sz w:val="22"/>
                <w:szCs w:val="22"/>
              </w:rPr>
              <w:t>Пресъздава впечатления и преживявания с различни изразни средства.</w:t>
            </w:r>
          </w:p>
          <w:p w14:paraId="248A2C2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pacing w:val="-4"/>
                <w:sz w:val="22"/>
                <w:szCs w:val="22"/>
              </w:rPr>
              <w:t>Използва безопасно различни видове материали и пособия за изобразяване.</w:t>
            </w:r>
          </w:p>
        </w:tc>
        <w:tc>
          <w:tcPr>
            <w:tcW w:w="1834" w:type="dxa"/>
            <w:vMerge/>
          </w:tcPr>
          <w:p w14:paraId="63CD9E3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</w:tr>
      <w:tr w:rsidR="0084343C" w:rsidRPr="0084343C" w14:paraId="3B1E664F" w14:textId="77777777" w:rsidTr="00E9094A">
        <w:trPr>
          <w:trHeight w:val="1891"/>
        </w:trPr>
        <w:tc>
          <w:tcPr>
            <w:tcW w:w="557" w:type="dxa"/>
            <w:vMerge/>
          </w:tcPr>
          <w:p w14:paraId="3150C3E9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</w:tcPr>
          <w:p w14:paraId="02789BB6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637" w:type="dxa"/>
            <w:vMerge w:val="restart"/>
          </w:tcPr>
          <w:p w14:paraId="67FA555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МУЗ</w:t>
            </w:r>
          </w:p>
        </w:tc>
        <w:tc>
          <w:tcPr>
            <w:tcW w:w="2112" w:type="dxa"/>
            <w:vMerge w:val="restart"/>
          </w:tcPr>
          <w:p w14:paraId="09A86AE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Възпроизвеждане Музика и игра</w:t>
            </w:r>
          </w:p>
        </w:tc>
        <w:tc>
          <w:tcPr>
            <w:tcW w:w="462" w:type="dxa"/>
            <w:vMerge/>
          </w:tcPr>
          <w:p w14:paraId="1D1A2CA3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</w:tcPr>
          <w:p w14:paraId="102F215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B1EBBF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Пее до три научени кратки песни.</w:t>
            </w:r>
          </w:p>
        </w:tc>
        <w:tc>
          <w:tcPr>
            <w:tcW w:w="2408" w:type="dxa"/>
          </w:tcPr>
          <w:p w14:paraId="651D661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3E17FB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Възпроизвежда мелодия според индивидуалните си възможности.</w:t>
            </w:r>
          </w:p>
          <w:p w14:paraId="6CECFAF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Свири подражателно на ДМИ.</w:t>
            </w:r>
          </w:p>
        </w:tc>
        <w:tc>
          <w:tcPr>
            <w:tcW w:w="2464" w:type="dxa"/>
          </w:tcPr>
          <w:p w14:paraId="5A641EF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E047F6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Пее до четири песни от репертоара на детската градина. </w:t>
            </w:r>
          </w:p>
          <w:p w14:paraId="1D97BF6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 ДМИ за възпроизвеждане на позната мелодия.</w:t>
            </w:r>
          </w:p>
        </w:tc>
        <w:tc>
          <w:tcPr>
            <w:tcW w:w="2309" w:type="dxa"/>
          </w:tcPr>
          <w:p w14:paraId="61967C0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652004E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Пее до пет научени песни. Импровизира елементарен съпровод с ДМИ по собствен замисъл или със задача от учителя.</w:t>
            </w:r>
          </w:p>
        </w:tc>
        <w:tc>
          <w:tcPr>
            <w:tcW w:w="1834" w:type="dxa"/>
            <w:vMerge w:val="restart"/>
          </w:tcPr>
          <w:p w14:paraId="186A251C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</w:tr>
      <w:tr w:rsidR="0084343C" w:rsidRPr="0084343C" w14:paraId="1AE8F280" w14:textId="77777777" w:rsidTr="00E9094A">
        <w:trPr>
          <w:trHeight w:val="1601"/>
        </w:trPr>
        <w:tc>
          <w:tcPr>
            <w:tcW w:w="557" w:type="dxa"/>
            <w:vMerge/>
          </w:tcPr>
          <w:p w14:paraId="1847B4F3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</w:tcPr>
          <w:p w14:paraId="11F5965D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637" w:type="dxa"/>
            <w:vMerge/>
          </w:tcPr>
          <w:p w14:paraId="15961739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</w:tcPr>
          <w:p w14:paraId="3A05AA58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</w:tcPr>
          <w:p w14:paraId="0664B422" w14:textId="77777777" w:rsidR="0084343C" w:rsidRPr="0084343C" w:rsidRDefault="0084343C" w:rsidP="0084343C">
            <w:pPr>
              <w:suppressAutoHyphens/>
              <w:spacing w:line="264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</w:tcPr>
          <w:p w14:paraId="605F3EB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40F6AFF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ритмични движения в кръг и в редица</w:t>
            </w:r>
            <w:r w:rsidRPr="0084343C">
              <w:rPr>
                <w:color w:val="000000"/>
                <w:sz w:val="22"/>
                <w:szCs w:val="22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– хванати за ръце и един зад друг.</w:t>
            </w:r>
          </w:p>
        </w:tc>
        <w:tc>
          <w:tcPr>
            <w:tcW w:w="2408" w:type="dxa"/>
          </w:tcPr>
          <w:p w14:paraId="52C8EE9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0175231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Отразява двигателно според възможностите си темпови промени на музиката.</w:t>
            </w:r>
          </w:p>
        </w:tc>
        <w:tc>
          <w:tcPr>
            <w:tcW w:w="2464" w:type="dxa"/>
          </w:tcPr>
          <w:p w14:paraId="05D0113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1A30EEA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серия от повтарящи се ритмични движения като елементи от танц.</w:t>
            </w:r>
          </w:p>
        </w:tc>
        <w:tc>
          <w:tcPr>
            <w:tcW w:w="2309" w:type="dxa"/>
          </w:tcPr>
          <w:p w14:paraId="62405E2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5A69FFA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Спазва хореографията при изпълнение на танц.</w:t>
            </w:r>
          </w:p>
        </w:tc>
        <w:tc>
          <w:tcPr>
            <w:tcW w:w="1834" w:type="dxa"/>
            <w:vMerge/>
          </w:tcPr>
          <w:p w14:paraId="2F81A02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4" w:lineRule="exact"/>
              <w:rPr>
                <w:sz w:val="22"/>
                <w:szCs w:val="22"/>
              </w:rPr>
            </w:pPr>
          </w:p>
        </w:tc>
      </w:tr>
      <w:tr w:rsidR="0084343C" w:rsidRPr="0084343C" w14:paraId="5669C5B0" w14:textId="77777777" w:rsidTr="00E9094A">
        <w:trPr>
          <w:trHeight w:val="20"/>
        </w:trPr>
        <w:tc>
          <w:tcPr>
            <w:tcW w:w="557" w:type="dxa"/>
            <w:vMerge/>
          </w:tcPr>
          <w:p w14:paraId="75ABCA2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</w:tcPr>
          <w:p w14:paraId="5A780A98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637" w:type="dxa"/>
            <w:vMerge w:val="restart"/>
          </w:tcPr>
          <w:p w14:paraId="4A3B58F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КТ</w:t>
            </w:r>
          </w:p>
        </w:tc>
        <w:tc>
          <w:tcPr>
            <w:tcW w:w="2112" w:type="dxa"/>
            <w:vMerge w:val="restart"/>
          </w:tcPr>
          <w:p w14:paraId="61CFC25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Конструиране и моделиране Обработване на материали, съединяване и свързване</w:t>
            </w:r>
          </w:p>
        </w:tc>
        <w:tc>
          <w:tcPr>
            <w:tcW w:w="462" w:type="dxa"/>
            <w:vMerge/>
          </w:tcPr>
          <w:p w14:paraId="7A600EB9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  <w:vMerge w:val="restart"/>
          </w:tcPr>
          <w:p w14:paraId="5221BE1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386BEB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Възпроизвежда показана от учителя последователност за създаване на модел.</w:t>
            </w:r>
          </w:p>
          <w:p w14:paraId="134E5E9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Включва изработени играчки в игрови дейности. </w:t>
            </w:r>
          </w:p>
          <w:p w14:paraId="408EF1F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Лепи хартиени ленти върху лист.</w:t>
            </w:r>
          </w:p>
          <w:p w14:paraId="46E54BE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Промушва конци и прежда през отвор.</w:t>
            </w:r>
          </w:p>
        </w:tc>
        <w:tc>
          <w:tcPr>
            <w:tcW w:w="2408" w:type="dxa"/>
            <w:vMerge w:val="restart"/>
          </w:tcPr>
          <w:p w14:paraId="659E899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0E11D63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и следва поетапно демонстрирани указания при създаване на модел.</w:t>
            </w:r>
          </w:p>
          <w:p w14:paraId="5D543D8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Оценява по зададени 2 – 3 критерия изработени модели и ги включва в игрови дейности.</w:t>
            </w:r>
          </w:p>
          <w:p w14:paraId="03C8F7F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Съединява отрязани с ножица елементи чрез залепване.</w:t>
            </w:r>
          </w:p>
          <w:p w14:paraId="4FDDF16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Свързва чрез нанизване и промушване.</w:t>
            </w:r>
          </w:p>
        </w:tc>
        <w:tc>
          <w:tcPr>
            <w:tcW w:w="2464" w:type="dxa"/>
          </w:tcPr>
          <w:p w14:paraId="1084115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599B3D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Изработва модел или изделие, като следва инструкции на учителя от снимки и технически рисунки.</w:t>
            </w:r>
          </w:p>
        </w:tc>
        <w:tc>
          <w:tcPr>
            <w:tcW w:w="2309" w:type="dxa"/>
          </w:tcPr>
          <w:p w14:paraId="6494D6E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D065F8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Самостоятелно довършва модел по образец, като подбира разнообразни материали и инструменти.</w:t>
            </w:r>
          </w:p>
        </w:tc>
        <w:tc>
          <w:tcPr>
            <w:tcW w:w="1834" w:type="dxa"/>
            <w:vMerge w:val="restart"/>
          </w:tcPr>
          <w:p w14:paraId="388B6335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004946F0" w14:textId="77777777" w:rsidTr="00E9094A">
        <w:trPr>
          <w:trHeight w:val="20"/>
        </w:trPr>
        <w:tc>
          <w:tcPr>
            <w:tcW w:w="557" w:type="dxa"/>
            <w:vMerge/>
          </w:tcPr>
          <w:p w14:paraId="32D1DE2F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</w:tcPr>
          <w:p w14:paraId="38458478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637" w:type="dxa"/>
            <w:vMerge/>
          </w:tcPr>
          <w:p w14:paraId="5DF7CFC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</w:tcPr>
          <w:p w14:paraId="06EBCE02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</w:tcPr>
          <w:p w14:paraId="1F4AD0BC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  <w:vMerge/>
          </w:tcPr>
          <w:p w14:paraId="14368402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08" w:type="dxa"/>
            <w:vMerge/>
          </w:tcPr>
          <w:p w14:paraId="0A72EDB0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64" w:type="dxa"/>
          </w:tcPr>
          <w:p w14:paraId="76152BD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253EB13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  <w:p w14:paraId="71215F1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Свързва, като използва допълнителни елементи, като пластилин, кламер, сламка и др.</w:t>
            </w:r>
          </w:p>
        </w:tc>
        <w:tc>
          <w:tcPr>
            <w:tcW w:w="2309" w:type="dxa"/>
          </w:tcPr>
          <w:p w14:paraId="284B27C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6642503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Оценява по собствени критерии модели и изделия и ги включва в игрови дейности. </w:t>
            </w:r>
          </w:p>
          <w:p w14:paraId="190C340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Съединява елементи, като залепва, преплита и завързва.</w:t>
            </w:r>
          </w:p>
        </w:tc>
        <w:tc>
          <w:tcPr>
            <w:tcW w:w="1834" w:type="dxa"/>
            <w:vMerge/>
          </w:tcPr>
          <w:p w14:paraId="0434FFE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17C143F2" w14:textId="77777777" w:rsidTr="00E9094A">
        <w:trPr>
          <w:trHeight w:val="20"/>
        </w:trPr>
        <w:tc>
          <w:tcPr>
            <w:tcW w:w="557" w:type="dxa"/>
            <w:vMerge/>
          </w:tcPr>
          <w:p w14:paraId="163323C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</w:tcPr>
          <w:p w14:paraId="42EF704B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637" w:type="dxa"/>
            <w:vMerge w:val="restart"/>
          </w:tcPr>
          <w:p w14:paraId="76B3B28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ФК</w:t>
            </w:r>
          </w:p>
        </w:tc>
        <w:tc>
          <w:tcPr>
            <w:tcW w:w="2112" w:type="dxa"/>
            <w:vMerge w:val="restart"/>
          </w:tcPr>
          <w:p w14:paraId="66D5142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Игрова двигателна дейност Физическа дееспособност</w:t>
            </w:r>
          </w:p>
        </w:tc>
        <w:tc>
          <w:tcPr>
            <w:tcW w:w="462" w:type="dxa"/>
            <w:vMerge/>
          </w:tcPr>
          <w:p w14:paraId="1772E2AE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</w:tcPr>
          <w:p w14:paraId="2D6EDDC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113E76A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2408" w:type="dxa"/>
          </w:tcPr>
          <w:p w14:paraId="245AC55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950E72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двигателни задачи и правила, стреми се към постижения и себедоказване.</w:t>
            </w:r>
          </w:p>
        </w:tc>
        <w:tc>
          <w:tcPr>
            <w:tcW w:w="2464" w:type="dxa"/>
          </w:tcPr>
          <w:p w14:paraId="3FBFBEF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A0F069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309" w:type="dxa"/>
          </w:tcPr>
          <w:p w14:paraId="6D7CB36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63FB93D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Инициира замисъл и сюжети на спортна тематика в игровата двигателна дейност, сравнява се и се самооценява в игрово-двигателен и поведенчески план.</w:t>
            </w:r>
          </w:p>
        </w:tc>
        <w:tc>
          <w:tcPr>
            <w:tcW w:w="1834" w:type="dxa"/>
            <w:vMerge w:val="restart"/>
          </w:tcPr>
          <w:p w14:paraId="45639112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71D6236E" w14:textId="77777777" w:rsidTr="00E9094A">
        <w:trPr>
          <w:trHeight w:val="20"/>
        </w:trPr>
        <w:tc>
          <w:tcPr>
            <w:tcW w:w="557" w:type="dxa"/>
            <w:vMerge/>
          </w:tcPr>
          <w:p w14:paraId="6C585DAC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</w:tcPr>
          <w:p w14:paraId="150E899F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637" w:type="dxa"/>
            <w:vMerge/>
          </w:tcPr>
          <w:p w14:paraId="69C24F3B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</w:tcPr>
          <w:p w14:paraId="5E668CA8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</w:tcPr>
          <w:p w14:paraId="1F2EFD66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</w:tcPr>
          <w:p w14:paraId="68BBE8E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0BE2BE4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естественоприложни движения в подвижните игри.</w:t>
            </w:r>
          </w:p>
        </w:tc>
        <w:tc>
          <w:tcPr>
            <w:tcW w:w="2408" w:type="dxa"/>
          </w:tcPr>
          <w:p w14:paraId="14A9C9B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50AD106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двигателни действия в подвижните игри с организиращ характер за развитие на</w:t>
            </w:r>
          </w:p>
          <w:p w14:paraId="1A5A465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моториката и двигателните способности, музикално-двигателни, спортноподготвителни, щафетни и др.</w:t>
            </w:r>
          </w:p>
        </w:tc>
        <w:tc>
          <w:tcPr>
            <w:tcW w:w="2464" w:type="dxa"/>
          </w:tcPr>
          <w:p w14:paraId="144916B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52F8B97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комбинации от двигателни действия в подвижните игри.</w:t>
            </w:r>
          </w:p>
        </w:tc>
        <w:tc>
          <w:tcPr>
            <w:tcW w:w="2309" w:type="dxa"/>
          </w:tcPr>
          <w:p w14:paraId="2AF05F1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627D43D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Владее набор от подвижни игри: с организиращ характер; с общо въздействие</w:t>
            </w:r>
          </w:p>
          <w:p w14:paraId="7AA1197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 с насочено въздействие (за разгряване, дихателни и успокоителни); музикално-двигателни; -; щафетни; за усъвършенстване на техниката на естествените движения; за комплексно развитие на двигателните способности; народни подвижни игри и др</w:t>
            </w:r>
            <w:r w:rsidRPr="0084343C">
              <w:rPr>
                <w:color w:val="231F20"/>
                <w:sz w:val="22"/>
                <w:szCs w:val="22"/>
                <w:lang w:val="en-US"/>
              </w:rPr>
              <w:t>.</w:t>
            </w:r>
          </w:p>
        </w:tc>
        <w:tc>
          <w:tcPr>
            <w:tcW w:w="1834" w:type="dxa"/>
            <w:vMerge/>
          </w:tcPr>
          <w:p w14:paraId="115B2CE6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51EF8BF9" w14:textId="77777777" w:rsidTr="00E9094A">
        <w:trPr>
          <w:trHeight w:val="1643"/>
        </w:trPr>
        <w:tc>
          <w:tcPr>
            <w:tcW w:w="557" w:type="dxa"/>
            <w:vMerge/>
          </w:tcPr>
          <w:p w14:paraId="3F1A35C9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502" w:type="dxa"/>
            <w:vMerge/>
          </w:tcPr>
          <w:p w14:paraId="6B8E3F8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637" w:type="dxa"/>
            <w:vMerge/>
          </w:tcPr>
          <w:p w14:paraId="4B28F4C4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</w:tcPr>
          <w:p w14:paraId="7D42D672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</w:tcPr>
          <w:p w14:paraId="0829CC0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</w:tcPr>
          <w:p w14:paraId="4685D34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170752B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Включва се в организирана двигателна дейност.</w:t>
            </w:r>
          </w:p>
        </w:tc>
        <w:tc>
          <w:tcPr>
            <w:tcW w:w="2408" w:type="dxa"/>
          </w:tcPr>
          <w:p w14:paraId="0EFCFCF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1A824CD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Координира движенията си с тези на останалите участници при изпълнение на двигателна дейност.</w:t>
            </w:r>
          </w:p>
        </w:tc>
        <w:tc>
          <w:tcPr>
            <w:tcW w:w="2464" w:type="dxa"/>
          </w:tcPr>
          <w:p w14:paraId="13CA2F7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4E8BC8E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Назовава двигателните качества бързина, сила, издръжливост, гъвкавост и ловкост.</w:t>
            </w:r>
          </w:p>
        </w:tc>
        <w:tc>
          <w:tcPr>
            <w:tcW w:w="2309" w:type="dxa"/>
          </w:tcPr>
          <w:p w14:paraId="63A6927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084CDB1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физически упражнения за развитие на двигателни качества.</w:t>
            </w:r>
          </w:p>
        </w:tc>
        <w:tc>
          <w:tcPr>
            <w:tcW w:w="1834" w:type="dxa"/>
            <w:vMerge/>
          </w:tcPr>
          <w:p w14:paraId="077C9868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</w:tbl>
    <w:p w14:paraId="6DD9A027" w14:textId="77777777" w:rsidR="0084343C" w:rsidRPr="0084343C" w:rsidRDefault="0084343C" w:rsidP="0084343C">
      <w:pPr>
        <w:widowControl/>
        <w:autoSpaceDE/>
        <w:autoSpaceDN/>
        <w:adjustRightInd/>
        <w:spacing w:line="259" w:lineRule="auto"/>
        <w:rPr>
          <w:rFonts w:ascii="Calibri" w:eastAsia="Calibri" w:hAnsi="Calibri" w:cs="Arial"/>
          <w:sz w:val="22"/>
          <w:szCs w:val="22"/>
          <w:lang w:eastAsia="en-US"/>
        </w:rPr>
      </w:pPr>
      <w:r w:rsidRPr="0084343C">
        <w:rPr>
          <w:rFonts w:ascii="Calibri" w:eastAsia="Calibri" w:hAnsi="Calibri" w:cs="Arial"/>
          <w:sz w:val="22"/>
          <w:szCs w:val="22"/>
          <w:lang w:eastAsia="en-US"/>
        </w:rPr>
        <w:br w:type="page"/>
      </w:r>
    </w:p>
    <w:tbl>
      <w:tblPr>
        <w:tblW w:w="153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7"/>
        <w:gridCol w:w="473"/>
        <w:gridCol w:w="566"/>
        <w:gridCol w:w="2112"/>
        <w:gridCol w:w="462"/>
        <w:gridCol w:w="2029"/>
        <w:gridCol w:w="2408"/>
        <w:gridCol w:w="2464"/>
        <w:gridCol w:w="2309"/>
        <w:gridCol w:w="1834"/>
      </w:tblGrid>
      <w:tr w:rsidR="0084343C" w:rsidRPr="0084343C" w14:paraId="1DECD9E3" w14:textId="77777777" w:rsidTr="00E9094A">
        <w:trPr>
          <w:cantSplit/>
          <w:trHeight w:val="2012"/>
        </w:trPr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50E1EA0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br w:type="page"/>
            </w:r>
            <w:r w:rsidRPr="0084343C">
              <w:rPr>
                <w:b/>
                <w:bCs/>
              </w:rPr>
              <w:br w:type="page"/>
            </w:r>
            <w:r w:rsidRPr="0084343C">
              <w:rPr>
                <w:b/>
                <w:bCs/>
              </w:rPr>
              <w:br w:type="page"/>
            </w:r>
            <w:r w:rsidRPr="0084343C">
              <w:rPr>
                <w:b/>
                <w:bCs/>
              </w:rPr>
              <w:br w:type="page"/>
            </w:r>
            <w:r w:rsidRPr="0084343C">
              <w:rPr>
                <w:b/>
                <w:bCs/>
                <w:sz w:val="22"/>
                <w:szCs w:val="22"/>
              </w:rPr>
              <w:br w:type="page"/>
            </w:r>
            <w:r w:rsidRPr="0084343C">
              <w:rPr>
                <w:b/>
                <w:bCs/>
                <w:color w:val="231F20"/>
                <w:sz w:val="22"/>
                <w:szCs w:val="22"/>
              </w:rPr>
              <w:t>Месец</w:t>
            </w:r>
          </w:p>
        </w:tc>
        <w:tc>
          <w:tcPr>
            <w:tcW w:w="4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05DD1EE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Седмица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0EF6B15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Образователно направление</w:t>
            </w:r>
          </w:p>
        </w:tc>
        <w:tc>
          <w:tcPr>
            <w:tcW w:w="21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28FE76BB" w14:textId="77777777" w:rsidR="0084343C" w:rsidRPr="0084343C" w:rsidRDefault="0084343C" w:rsidP="0084343C">
            <w:pPr>
              <w:suppressAutoHyphens/>
              <w:spacing w:line="260" w:lineRule="exact"/>
              <w:ind w:left="113" w:right="113"/>
              <w:jc w:val="center"/>
              <w:rPr>
                <w:b/>
              </w:rPr>
            </w:pPr>
            <w:r w:rsidRPr="0084343C">
              <w:rPr>
                <w:b/>
                <w:sz w:val="22"/>
              </w:rPr>
              <w:t>Образователно ядро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451D9DC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Тема</w:t>
            </w:r>
          </w:p>
        </w:tc>
        <w:tc>
          <w:tcPr>
            <w:tcW w:w="921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C3ABDD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Очаквани резултати</w:t>
            </w:r>
          </w:p>
        </w:tc>
        <w:tc>
          <w:tcPr>
            <w:tcW w:w="18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4911C0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Методи и форми</w:t>
            </w:r>
          </w:p>
        </w:tc>
      </w:tr>
      <w:tr w:rsidR="0084343C" w:rsidRPr="0084343C" w14:paraId="481B307E" w14:textId="77777777" w:rsidTr="00E9094A">
        <w:trPr>
          <w:trHeight w:val="20"/>
        </w:trPr>
        <w:tc>
          <w:tcPr>
            <w:tcW w:w="65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26FACC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473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144744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56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A2CEEA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211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8CB6A7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46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EC0E24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921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8B57F5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</w:t>
            </w:r>
          </w:p>
        </w:tc>
        <w:tc>
          <w:tcPr>
            <w:tcW w:w="183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5E39D6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7</w:t>
            </w:r>
          </w:p>
        </w:tc>
      </w:tr>
      <w:tr w:rsidR="0084343C" w:rsidRPr="0084343C" w14:paraId="3122477B" w14:textId="77777777" w:rsidTr="00E9094A">
        <w:trPr>
          <w:trHeight w:val="20"/>
        </w:trPr>
        <w:tc>
          <w:tcPr>
            <w:tcW w:w="65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620401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E46B46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6983A04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9A9450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DC9C09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FEEFAC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6.1</w:t>
            </w:r>
          </w:p>
        </w:tc>
        <w:tc>
          <w:tcPr>
            <w:tcW w:w="2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E18C4D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6.2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7437C3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6.3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30202B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6.4</w:t>
            </w:r>
          </w:p>
        </w:tc>
        <w:tc>
          <w:tcPr>
            <w:tcW w:w="183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F2FA03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</w:tr>
      <w:tr w:rsidR="0084343C" w:rsidRPr="0084343C" w14:paraId="180BAAF0" w14:textId="77777777" w:rsidTr="00E9094A">
        <w:trPr>
          <w:trHeight w:val="20"/>
        </w:trPr>
        <w:tc>
          <w:tcPr>
            <w:tcW w:w="65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B1D09E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412DDE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12D7DD1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E49335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94359B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7D665E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Първа възрастова група</w:t>
            </w:r>
          </w:p>
        </w:tc>
        <w:tc>
          <w:tcPr>
            <w:tcW w:w="2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7110CC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Втора възрастова група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423829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Трета възрастова група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156787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Четвърта възрастова група</w:t>
            </w:r>
          </w:p>
        </w:tc>
        <w:tc>
          <w:tcPr>
            <w:tcW w:w="183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D58F06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</w:tr>
      <w:tr w:rsidR="0084343C" w:rsidRPr="0084343C" w14:paraId="123BDC38" w14:textId="77777777" w:rsidTr="00E9094A">
        <w:trPr>
          <w:trHeight w:val="2779"/>
        </w:trPr>
        <w:tc>
          <w:tcPr>
            <w:tcW w:w="65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A974E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V</w:t>
            </w:r>
          </w:p>
        </w:tc>
        <w:tc>
          <w:tcPr>
            <w:tcW w:w="473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09F6B93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ind w:right="57"/>
              <w:jc w:val="right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Четвърта допълнителна седмица</w:t>
            </w:r>
          </w:p>
        </w:tc>
        <w:tc>
          <w:tcPr>
            <w:tcW w:w="56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2BE05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БЕЛ</w:t>
            </w:r>
          </w:p>
        </w:tc>
        <w:tc>
          <w:tcPr>
            <w:tcW w:w="211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49A13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Пресъздаване на литературно произведение Свързана реч </w:t>
            </w:r>
          </w:p>
          <w:p w14:paraId="3ABAF61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Речник</w:t>
            </w:r>
          </w:p>
        </w:tc>
        <w:tc>
          <w:tcPr>
            <w:tcW w:w="46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317F261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ind w:right="57"/>
              <w:jc w:val="right"/>
              <w:rPr>
                <w:sz w:val="22"/>
                <w:szCs w:val="22"/>
              </w:rPr>
            </w:pPr>
            <w:r w:rsidRPr="0084343C">
              <w:rPr>
                <w:b/>
                <w:bCs/>
                <w:color w:val="231F20"/>
                <w:sz w:val="22"/>
                <w:szCs w:val="22"/>
              </w:rPr>
              <w:t>Слънчеви дни за летни игри</w:t>
            </w:r>
          </w:p>
        </w:tc>
        <w:tc>
          <w:tcPr>
            <w:tcW w:w="202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56CD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D8D533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Наизустява според възможностите си цялостно или част от кратки стихотворения и римушки.</w:t>
            </w:r>
          </w:p>
          <w:p w14:paraId="31BD459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общоприети изрази.</w:t>
            </w:r>
          </w:p>
          <w:p w14:paraId="45243E2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Произнася думите правилно.</w:t>
            </w:r>
          </w:p>
        </w:tc>
        <w:tc>
          <w:tcPr>
            <w:tcW w:w="2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2094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3DAED3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Казва наизуст стихотворения, гатанки и римушки и преразказва по дадени опори кратка приказка.</w:t>
            </w:r>
          </w:p>
          <w:p w14:paraId="20CA491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Избира и играе роли на герои от познати литературни произведения.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61E9F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6598BE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изразително конкретен художествен текст.</w:t>
            </w:r>
          </w:p>
          <w:p w14:paraId="745A3C8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Измисля игри по познати литературни произведения.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18FD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68801F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Преразказва приказка или разказ, като импровизира реплики и използва подходящи невербални средства за комуникация.</w:t>
            </w:r>
          </w:p>
          <w:p w14:paraId="1ABF8EC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Участва в драматизиране на приказки и разкази.</w:t>
            </w:r>
          </w:p>
        </w:tc>
        <w:tc>
          <w:tcPr>
            <w:tcW w:w="183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48D41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49FE80C3" w14:textId="77777777" w:rsidTr="00E9094A">
        <w:trPr>
          <w:trHeight w:val="2113"/>
        </w:trPr>
        <w:tc>
          <w:tcPr>
            <w:tcW w:w="65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C0F83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3B6BCCC9" w14:textId="77777777" w:rsidR="0084343C" w:rsidRPr="0084343C" w:rsidRDefault="0084343C" w:rsidP="0084343C">
            <w:pPr>
              <w:suppressAutoHyphens/>
              <w:spacing w:line="26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C1DB4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2C3E55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</w:tcPr>
          <w:p w14:paraId="356028B5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067BD3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C91FD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52D7ABA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Дава прости обяснения за своите действия.</w:t>
            </w:r>
          </w:p>
          <w:p w14:paraId="36E063F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инструкции. Назовава правилно предмети, лица, явления, събития.</w:t>
            </w:r>
          </w:p>
        </w:tc>
        <w:tc>
          <w:tcPr>
            <w:tcW w:w="246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677C6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721B6EE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и взема участие в разговори, свързани с познати теми.</w:t>
            </w:r>
          </w:p>
          <w:p w14:paraId="217B643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 ясен и правилен език за описване на познати събития.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BFB3C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7661669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основния сюжет в различни познати текстове.</w:t>
            </w:r>
          </w:p>
          <w:p w14:paraId="11A95B4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Съставя устно кратък описателен текст.</w:t>
            </w:r>
          </w:p>
        </w:tc>
        <w:tc>
          <w:tcPr>
            <w:tcW w:w="183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1FF4C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7BC77359" w14:textId="77777777" w:rsidTr="00E9094A">
        <w:trPr>
          <w:trHeight w:val="20"/>
        </w:trPr>
        <w:tc>
          <w:tcPr>
            <w:tcW w:w="65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9E861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338B049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CAFD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366E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</w:tcPr>
          <w:p w14:paraId="4500BAC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02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099FE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7812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6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2D67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B560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65FFEB2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Разказва кратка случка с помощта на учителя по зададени опорни въпроси. Разбира и използва думи с абстрактно значение.</w:t>
            </w:r>
          </w:p>
        </w:tc>
        <w:tc>
          <w:tcPr>
            <w:tcW w:w="183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C781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</w:tbl>
    <w:p w14:paraId="2DA1269A" w14:textId="77777777" w:rsidR="0084343C" w:rsidRPr="0084343C" w:rsidRDefault="0084343C" w:rsidP="0084343C">
      <w:pPr>
        <w:widowControl/>
        <w:autoSpaceDE/>
        <w:autoSpaceDN/>
        <w:adjustRightInd/>
        <w:spacing w:after="160" w:line="259" w:lineRule="auto"/>
        <w:rPr>
          <w:rFonts w:ascii="Calibri" w:eastAsia="Calibri" w:hAnsi="Calibri" w:cs="Arial"/>
          <w:sz w:val="2"/>
          <w:szCs w:val="2"/>
          <w:lang w:eastAsia="en-US"/>
        </w:rPr>
      </w:pPr>
      <w:r w:rsidRPr="0084343C">
        <w:rPr>
          <w:rFonts w:ascii="Calibri" w:eastAsia="Calibri" w:hAnsi="Calibri" w:cs="Arial"/>
          <w:sz w:val="22"/>
          <w:szCs w:val="22"/>
          <w:lang w:eastAsia="en-US"/>
        </w:rPr>
        <w:br w:type="page"/>
      </w:r>
    </w:p>
    <w:tbl>
      <w:tblPr>
        <w:tblW w:w="153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7"/>
        <w:gridCol w:w="473"/>
        <w:gridCol w:w="566"/>
        <w:gridCol w:w="2112"/>
        <w:gridCol w:w="462"/>
        <w:gridCol w:w="2029"/>
        <w:gridCol w:w="2408"/>
        <w:gridCol w:w="2464"/>
        <w:gridCol w:w="2309"/>
        <w:gridCol w:w="1834"/>
      </w:tblGrid>
      <w:tr w:rsidR="0084343C" w:rsidRPr="0084343C" w14:paraId="7AC0CBB1" w14:textId="77777777" w:rsidTr="00E9094A">
        <w:trPr>
          <w:trHeight w:val="227"/>
          <w:tblHeader/>
        </w:trPr>
        <w:tc>
          <w:tcPr>
            <w:tcW w:w="65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A52B2C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br w:type="page"/>
            </w:r>
            <w:r w:rsidRPr="0084343C">
              <w:br w:type="page"/>
            </w:r>
            <w:r w:rsidRPr="0084343C">
              <w:rPr>
                <w:color w:val="231F20"/>
                <w:sz w:val="22"/>
                <w:szCs w:val="22"/>
              </w:rPr>
              <w:t>1</w:t>
            </w:r>
          </w:p>
        </w:tc>
        <w:tc>
          <w:tcPr>
            <w:tcW w:w="473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1A1EF3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</w:t>
            </w:r>
          </w:p>
        </w:tc>
        <w:tc>
          <w:tcPr>
            <w:tcW w:w="56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C62BFC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</w:t>
            </w:r>
          </w:p>
        </w:tc>
        <w:tc>
          <w:tcPr>
            <w:tcW w:w="211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365564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4</w:t>
            </w:r>
          </w:p>
        </w:tc>
        <w:tc>
          <w:tcPr>
            <w:tcW w:w="46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01AB687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5</w:t>
            </w:r>
          </w:p>
        </w:tc>
        <w:tc>
          <w:tcPr>
            <w:tcW w:w="9210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7D3571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</w:t>
            </w:r>
          </w:p>
        </w:tc>
        <w:tc>
          <w:tcPr>
            <w:tcW w:w="183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1C0566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7</w:t>
            </w:r>
          </w:p>
        </w:tc>
      </w:tr>
      <w:tr w:rsidR="0084343C" w:rsidRPr="0084343C" w14:paraId="60EF0A83" w14:textId="77777777" w:rsidTr="00E9094A">
        <w:trPr>
          <w:trHeight w:val="20"/>
          <w:tblHeader/>
        </w:trPr>
        <w:tc>
          <w:tcPr>
            <w:tcW w:w="65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515350B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044D643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280A47A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D6AC76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</w:tcPr>
          <w:p w14:paraId="7471759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FB814C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6.1</w:t>
            </w:r>
          </w:p>
        </w:tc>
        <w:tc>
          <w:tcPr>
            <w:tcW w:w="2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4017BF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6.2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7FEA27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6.3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EAC0F0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6.4</w:t>
            </w:r>
          </w:p>
        </w:tc>
        <w:tc>
          <w:tcPr>
            <w:tcW w:w="183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9C9E1F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</w:tr>
      <w:tr w:rsidR="0084343C" w:rsidRPr="0084343C" w14:paraId="0F63DE0E" w14:textId="77777777" w:rsidTr="00E9094A">
        <w:trPr>
          <w:trHeight w:val="2458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237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25AC2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214A5F6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МАТ</w:t>
            </w:r>
          </w:p>
        </w:tc>
        <w:tc>
          <w:tcPr>
            <w:tcW w:w="2112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auto"/>
            </w:tcBorders>
          </w:tcPr>
          <w:p w14:paraId="3D3A1F2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Количествени отношения Равнинни фигури</w:t>
            </w:r>
          </w:p>
        </w:tc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CABC6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71AA274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7B1149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Сравнява две предметни групи (до три предмета) и ги назовава: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>толкова</w:t>
            </w:r>
            <w:r w:rsidRPr="0084343C">
              <w:rPr>
                <w:color w:val="231F20"/>
                <w:sz w:val="22"/>
                <w:szCs w:val="22"/>
              </w:rPr>
              <w:t xml:space="preserve">, </w:t>
            </w:r>
            <w:r w:rsidRPr="0084343C">
              <w:rPr>
                <w:i/>
                <w:iCs/>
                <w:color w:val="231F20"/>
                <w:sz w:val="22"/>
                <w:szCs w:val="22"/>
              </w:rPr>
              <w:t>колкото</w:t>
            </w:r>
            <w:r w:rsidRPr="0084343C">
              <w:rPr>
                <w:color w:val="231F20"/>
                <w:sz w:val="22"/>
                <w:szCs w:val="22"/>
              </w:rPr>
              <w:t>.</w:t>
            </w:r>
          </w:p>
          <w:p w14:paraId="4F6F202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Избира назованата фигура.</w:t>
            </w:r>
          </w:p>
        </w:tc>
        <w:tc>
          <w:tcPr>
            <w:tcW w:w="2408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3115F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7256FF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Сравнява две предметни групи (до пет предмета) и ги назовава: </w:t>
            </w:r>
            <w:r w:rsidRPr="0084343C">
              <w:rPr>
                <w:iCs/>
                <w:color w:val="231F20"/>
                <w:sz w:val="22"/>
                <w:szCs w:val="22"/>
              </w:rPr>
              <w:t>поравно</w:t>
            </w:r>
            <w:r w:rsidRPr="0084343C">
              <w:rPr>
                <w:color w:val="231F20"/>
                <w:sz w:val="22"/>
                <w:szCs w:val="22"/>
              </w:rPr>
              <w:t xml:space="preserve">, </w:t>
            </w:r>
            <w:r w:rsidRPr="0084343C">
              <w:rPr>
                <w:iCs/>
                <w:color w:val="231F20"/>
                <w:sz w:val="22"/>
                <w:szCs w:val="22"/>
              </w:rPr>
              <w:t xml:space="preserve">повече </w:t>
            </w:r>
            <w:r w:rsidRPr="0084343C">
              <w:rPr>
                <w:color w:val="231F20"/>
                <w:sz w:val="22"/>
                <w:szCs w:val="22"/>
              </w:rPr>
              <w:t xml:space="preserve">и </w:t>
            </w:r>
            <w:r w:rsidRPr="0084343C">
              <w:rPr>
                <w:iCs/>
                <w:color w:val="231F20"/>
                <w:sz w:val="22"/>
                <w:szCs w:val="22"/>
              </w:rPr>
              <w:t>по-малко</w:t>
            </w:r>
            <w:r w:rsidRPr="0084343C">
              <w:rPr>
                <w:color w:val="231F20"/>
                <w:sz w:val="22"/>
                <w:szCs w:val="22"/>
              </w:rPr>
              <w:t>.</w:t>
            </w:r>
          </w:p>
          <w:p w14:paraId="7246181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Дава примери за познати предмети, които имат формата на кръг, квадрат и триъгълник.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17532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7DE7B9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Подрежда две множества в зависимост от броя на обектите в тях (до 10 обекта).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389AC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F96002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Сравнява броя на обектите (до 10) в две множества.</w:t>
            </w:r>
          </w:p>
        </w:tc>
        <w:tc>
          <w:tcPr>
            <w:tcW w:w="183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91E0A4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083BC6DF" w14:textId="77777777" w:rsidTr="00E9094A">
        <w:trPr>
          <w:trHeight w:val="126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76E9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C0887D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231F20"/>
            </w:tcBorders>
          </w:tcPr>
          <w:p w14:paraId="3940CD98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left w:val="single" w:sz="4" w:space="0" w:color="231F20"/>
              <w:right w:val="single" w:sz="4" w:space="0" w:color="auto"/>
            </w:tcBorders>
          </w:tcPr>
          <w:p w14:paraId="061C242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A491AB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right w:val="single" w:sz="4" w:space="0" w:color="231F20"/>
            </w:tcBorders>
          </w:tcPr>
          <w:p w14:paraId="4474ECE4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54B0C144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6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F33C3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5D5A2D7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Продължава алгоритмични поредици от познати геометрични фигури.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F61D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02A9114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Графично възпроизвежда геометрични фигури.</w:t>
            </w:r>
          </w:p>
        </w:tc>
        <w:tc>
          <w:tcPr>
            <w:tcW w:w="1834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2B08B606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3F3C799F" w14:textId="77777777" w:rsidTr="00E9094A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1673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37E2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23FA78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F0BACE2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19B8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88B637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47C5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6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3E057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523A4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71938DD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Свързва по форма обекти от околната среда с познати геометрични фигури. </w:t>
            </w:r>
          </w:p>
          <w:p w14:paraId="44B634B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Моделира по образец познати геометрични фигури.</w:t>
            </w:r>
          </w:p>
        </w:tc>
        <w:tc>
          <w:tcPr>
            <w:tcW w:w="183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1642B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7F8599E7" w14:textId="77777777" w:rsidTr="00E9094A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A4DA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FBBC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3A8528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ОС</w:t>
            </w:r>
          </w:p>
        </w:tc>
        <w:tc>
          <w:tcPr>
            <w:tcW w:w="211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B721EC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Социална и здравословна среда Светът на природата и неговото опазване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215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CF3D6A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517EDE3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 професии, свързани с грижите за децата в детската градина.</w:t>
            </w:r>
          </w:p>
          <w:p w14:paraId="0B1F04F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Назовава в природни картини метеорологичното време.</w:t>
            </w:r>
          </w:p>
        </w:tc>
        <w:tc>
          <w:tcPr>
            <w:tcW w:w="2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E920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0A04307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професиите на своите родители и това, че работят, за да са полезни и да се грижат за семействата си.</w:t>
            </w:r>
          </w:p>
          <w:p w14:paraId="5DC51C7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Назовава и спазва елементарни хигиенни правила и здравословен режим през деня.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251D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1E6A263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 правила за собствена защита на здравето</w:t>
            </w:r>
          </w:p>
          <w:p w14:paraId="694974C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 здравословното хранене. Има представа за професии от близкото му обкръжение – образование, медицина, услуги и др.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12043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838402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Сравнява състояние на здраве и болест.</w:t>
            </w:r>
          </w:p>
          <w:p w14:paraId="31018B9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  <w:tc>
          <w:tcPr>
            <w:tcW w:w="183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549930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3908BCB2" w14:textId="77777777" w:rsidTr="00E9094A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4075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A6FC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F3213A0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F27A131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93E3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3B9696C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0E14B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163ECC4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231F2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 xml:space="preserve">Проявява желание да се грижи за растенията в природния кът и на двора. </w:t>
            </w:r>
          </w:p>
          <w:p w14:paraId="022FF1C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 типични признаци на времето в природната местност и сезона.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A157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0EF5367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Посочва грижите, които трябва да се полагат за растения и животни от близкото обкръжение. Сравнява картина на времето чрез метеорологични промени в два сезона.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8513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3B90603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pacing w:val="-6"/>
                <w:sz w:val="22"/>
                <w:szCs w:val="22"/>
              </w:rPr>
            </w:pPr>
            <w:r w:rsidRPr="0084343C">
              <w:rPr>
                <w:color w:val="231F20"/>
                <w:spacing w:val="-6"/>
                <w:sz w:val="22"/>
                <w:szCs w:val="22"/>
              </w:rPr>
              <w:t>Има представа за промените в поведението на някои животни в различните сезони.</w:t>
            </w:r>
          </w:p>
          <w:p w14:paraId="2CC80D4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Показва в природен календар метеорологичното време и сравнява промени в сезона.</w:t>
            </w:r>
          </w:p>
          <w:p w14:paraId="11B11FF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Обяснява природозащитната дейност на човека и грижите за чиста природна среда.</w:t>
            </w:r>
          </w:p>
        </w:tc>
        <w:tc>
          <w:tcPr>
            <w:tcW w:w="183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24777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both"/>
              <w:rPr>
                <w:sz w:val="22"/>
                <w:szCs w:val="22"/>
              </w:rPr>
            </w:pPr>
          </w:p>
        </w:tc>
      </w:tr>
      <w:tr w:rsidR="0084343C" w:rsidRPr="0084343C" w14:paraId="5094A0F3" w14:textId="77777777" w:rsidTr="00E9094A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BAA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59A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DFD87E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ИИ</w:t>
            </w:r>
          </w:p>
        </w:tc>
        <w:tc>
          <w:tcPr>
            <w:tcW w:w="211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22547FA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Изобразителни материали и техники Изобразително творчество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89A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BFB762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18F1B5B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Апликира образ, като използва готови изрязани форми.</w:t>
            </w:r>
          </w:p>
        </w:tc>
        <w:tc>
          <w:tcPr>
            <w:tcW w:w="2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D5737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16BA8BD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Апликира, като комбинира различни елементи, получени чрез изрязване и откъсване.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3B67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76CC84C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Умее да апликира двуслойно.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F401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71B161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Използва многослойно апликиране при изпълнение на изобразителни задачи.</w:t>
            </w:r>
          </w:p>
        </w:tc>
        <w:tc>
          <w:tcPr>
            <w:tcW w:w="183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A3DE0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4CDC6157" w14:textId="77777777" w:rsidTr="00E9094A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7DAA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D879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AE15B38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2755533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680F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66EDBD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75F3CEF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характерните особености на изобразяваните обекти и явления.</w:t>
            </w:r>
          </w:p>
          <w:p w14:paraId="2558DFF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Избира средства за изобразяване.</w:t>
            </w:r>
          </w:p>
        </w:tc>
        <w:tc>
          <w:tcPr>
            <w:tcW w:w="2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4933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27E1982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Изобразява обекти чрез крива затворена линия и кръгла форма.</w:t>
            </w:r>
          </w:p>
          <w:p w14:paraId="1497CA5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Показва композиционни умения за подреждане и изобразяване на пространството.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3A5D3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40162F1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Умее да изобразява характерна поза или движение. Създава илюстрации по любими приказки самостоятелно или в екип.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195CB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1E06F71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Пресъздава обекти и явления от действителността чрез рисуване и оцветяване.</w:t>
            </w:r>
          </w:p>
          <w:p w14:paraId="0C428EB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Планира последователността на действията и използването на различни материали и техники при изпълнение на изобразителните задачи самостоятелно или в група.</w:t>
            </w:r>
          </w:p>
        </w:tc>
        <w:tc>
          <w:tcPr>
            <w:tcW w:w="183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6AD0E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5692F22D" w14:textId="77777777" w:rsidTr="00E9094A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2E88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EEC6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0ECF3D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МУЗ</w:t>
            </w:r>
          </w:p>
        </w:tc>
        <w:tc>
          <w:tcPr>
            <w:tcW w:w="211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D52D3F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Възпроизвеждане Музика и игра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D324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145D8F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0FA0F06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Пее до три научени кратки песни.</w:t>
            </w:r>
          </w:p>
        </w:tc>
        <w:tc>
          <w:tcPr>
            <w:tcW w:w="2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4024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62491E1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Възпроизвежда мелодия според индивидуалните си възможности.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1505B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03892CC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Пее до четири различни по тематика песни от репертоара на групата.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6917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0587B2FD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Пее до пет научени песни.</w:t>
            </w:r>
          </w:p>
        </w:tc>
        <w:tc>
          <w:tcPr>
            <w:tcW w:w="183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EA5A31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2528A11B" w14:textId="77777777" w:rsidTr="00E9094A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8329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9B6D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8E49525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43A592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7AF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30E213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401D80F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ритмични движения в кръг и в редица – хванати за ръце и един зад друг.</w:t>
            </w:r>
          </w:p>
          <w:p w14:paraId="46E8735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Марширува на подходяща музика.</w:t>
            </w:r>
          </w:p>
        </w:tc>
        <w:tc>
          <w:tcPr>
            <w:tcW w:w="2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9DCFF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6740C84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Отразява двигателно, според възможностите си темпови промени на музиката.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0C59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24B9956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Импровизира танцови стъпки и движения на маршова, хороводна и валсова музика, както и съвременни танци.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5CFA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3A1B68A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Импровизира танцови стъпки и движения на различна по характер и националност музика.</w:t>
            </w:r>
          </w:p>
        </w:tc>
        <w:tc>
          <w:tcPr>
            <w:tcW w:w="183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8B5AD6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441084D3" w14:textId="77777777" w:rsidTr="00E9094A">
        <w:tblPrEx>
          <w:tblCellMar>
            <w:left w:w="0" w:type="dxa"/>
            <w:right w:w="0" w:type="dxa"/>
          </w:tblCellMar>
        </w:tblPrEx>
        <w:trPr>
          <w:trHeight w:val="2653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48B9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B8B9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3E6710A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КТ</w:t>
            </w:r>
          </w:p>
        </w:tc>
        <w:tc>
          <w:tcPr>
            <w:tcW w:w="2112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auto"/>
            </w:tcBorders>
          </w:tcPr>
          <w:p w14:paraId="7A8B72A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Грижи и</w:t>
            </w:r>
          </w:p>
          <w:p w14:paraId="52BB8C8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инициативност</w:t>
            </w:r>
          </w:p>
          <w:p w14:paraId="000BC32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Техника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B4E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4CAD318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B51A69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изискванията за безопасност и чистота.</w:t>
            </w:r>
          </w:p>
          <w:p w14:paraId="7671B31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Различава инструменти,</w:t>
            </w:r>
            <w:r w:rsidRPr="0084343C">
              <w:rPr>
                <w:sz w:val="22"/>
                <w:szCs w:val="22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които използва в своята</w:t>
            </w:r>
            <w:r w:rsidRPr="0084343C">
              <w:rPr>
                <w:sz w:val="22"/>
                <w:szCs w:val="22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дейност – четка, молив,</w:t>
            </w:r>
            <w:r w:rsidRPr="0084343C">
              <w:rPr>
                <w:sz w:val="22"/>
                <w:szCs w:val="22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прибор за хранене и др.</w:t>
            </w:r>
          </w:p>
        </w:tc>
        <w:tc>
          <w:tcPr>
            <w:tcW w:w="2408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EF91C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BB964C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лично</w:t>
            </w:r>
            <w:r w:rsidRPr="0084343C">
              <w:rPr>
                <w:sz w:val="22"/>
                <w:szCs w:val="22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участие в общите дейности на групата.</w:t>
            </w:r>
          </w:p>
          <w:p w14:paraId="525BF11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Има представа за устройства за информация и</w:t>
            </w:r>
            <w:r w:rsidRPr="0084343C">
              <w:rPr>
                <w:sz w:val="22"/>
                <w:szCs w:val="22"/>
              </w:rPr>
              <w:t xml:space="preserve"> </w:t>
            </w:r>
            <w:r w:rsidRPr="0084343C">
              <w:rPr>
                <w:color w:val="231F20"/>
                <w:sz w:val="22"/>
                <w:szCs w:val="22"/>
              </w:rPr>
              <w:t>комуникация – телевизия,</w:t>
            </w:r>
          </w:p>
          <w:p w14:paraId="2C3C3B0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аудиоустройства.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B115D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2D9FCFF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Стреми се към сътрудничество при съвместна</w:t>
            </w:r>
          </w:p>
          <w:p w14:paraId="66F92D8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дейност.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54CA9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4FEC08C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Сътрудничи с другите при работа по</w:t>
            </w:r>
          </w:p>
          <w:p w14:paraId="2D1A581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общ замисъл.</w:t>
            </w:r>
          </w:p>
        </w:tc>
        <w:tc>
          <w:tcPr>
            <w:tcW w:w="183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18A38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3613300A" w14:textId="77777777" w:rsidTr="00E9094A">
        <w:tblPrEx>
          <w:tblCellMar>
            <w:left w:w="0" w:type="dxa"/>
            <w:right w:w="0" w:type="dxa"/>
          </w:tblCellMar>
        </w:tblPrEx>
        <w:trPr>
          <w:trHeight w:val="1697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5D8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095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3D2607A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7701218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51C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nil"/>
              <w:right w:val="single" w:sz="4" w:space="0" w:color="231F20"/>
            </w:tcBorders>
          </w:tcPr>
          <w:p w14:paraId="26A0A87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08" w:type="dxa"/>
            <w:vMerge/>
            <w:tcBorders>
              <w:left w:val="single" w:sz="4" w:space="0" w:color="231F20"/>
              <w:bottom w:val="nil"/>
              <w:right w:val="single" w:sz="4" w:space="0" w:color="231F20"/>
            </w:tcBorders>
          </w:tcPr>
          <w:p w14:paraId="7C6AC18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F528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635D549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Различава устройства за комуникация и информация – телефони.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20483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2CF3D42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 отделни възможности на устройствата за комуникация и информация.</w:t>
            </w:r>
          </w:p>
        </w:tc>
        <w:tc>
          <w:tcPr>
            <w:tcW w:w="183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11ECFB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14A3CA13" w14:textId="77777777" w:rsidTr="00E9094A">
        <w:tblPrEx>
          <w:tblCellMar>
            <w:left w:w="0" w:type="dxa"/>
            <w:right w:w="0" w:type="dxa"/>
          </w:tblCellMar>
        </w:tblPrEx>
        <w:trPr>
          <w:trHeight w:val="2385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CEF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CF3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43E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ФК</w:t>
            </w:r>
          </w:p>
        </w:tc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91C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Игрова двигателна дейност</w:t>
            </w: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EEE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258366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3D2C199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2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F49D1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141FB01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двигателни задачи и правила, стреми се към постижения и себедоказване.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3420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5DF951B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0C1FD9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1/</w:t>
            </w:r>
          </w:p>
          <w:p w14:paraId="6D2AE864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Инициира замисъл и сюжети на спортна тематика в игровата двигателна дейност, сравнява се и се самооценява в игрово-двигателен и поведенчески план.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304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0B708052" w14:textId="77777777" w:rsidTr="00E9094A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F50B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A567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244D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8D8A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D2BB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672237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33C7ED77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естествено-приложни движения в подвижните игри.</w:t>
            </w:r>
          </w:p>
        </w:tc>
        <w:tc>
          <w:tcPr>
            <w:tcW w:w="2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DC88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18326B70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двигателни действия в подвижни те игри с организиращ характер, за развитие на</w:t>
            </w:r>
          </w:p>
          <w:p w14:paraId="61506859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моториката и двигателните способности, музикално-двигателни, спортноподготвителни, щафетни и др.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C0152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37F8EF9C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Изпълнява комбинации от двигателни действия в подвижните игри.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40CF71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2/</w:t>
            </w:r>
          </w:p>
          <w:p w14:paraId="6070B2EE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Владее набор от подвижни игри: с организиращ характер; с общо въздействие и с насочено въздействие (за разгряване, дихателни и успокоителни); музикално-двигателни; спортно-подготвителни; щафетни; за усъвършенстване на техниката на естествените движения; за комплексно развитие на двигателните</w:t>
            </w:r>
          </w:p>
          <w:p w14:paraId="5E8D326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способности; народни подвижни игри и др.</w:t>
            </w: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2A8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84343C" w:rsidRPr="0084343C" w14:paraId="231F95F4" w14:textId="77777777" w:rsidTr="00E9094A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8641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5BDB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BE4C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2600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B747" w14:textId="77777777" w:rsidR="0084343C" w:rsidRPr="0084343C" w:rsidRDefault="0084343C" w:rsidP="0084343C">
            <w:pPr>
              <w:suppressAutoHyphens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238DA3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4A18250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Движи се и играе безопасно в групата, в салона и на площадката.</w:t>
            </w:r>
          </w:p>
        </w:tc>
        <w:tc>
          <w:tcPr>
            <w:tcW w:w="2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516E76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1E077472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Играе с другите деца, като се грижи за своята безопасност и за безопасността на другите деца.</w:t>
            </w:r>
          </w:p>
        </w:tc>
        <w:tc>
          <w:tcPr>
            <w:tcW w:w="2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AE925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009EFEF8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Разбира значението на</w:t>
            </w:r>
          </w:p>
          <w:p w14:paraId="6EA8315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„честната игра“.</w:t>
            </w:r>
          </w:p>
        </w:tc>
        <w:tc>
          <w:tcPr>
            <w:tcW w:w="23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57A51EB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color w:val="000000"/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3/</w:t>
            </w:r>
          </w:p>
          <w:p w14:paraId="00A56BEF" w14:textId="77777777" w:rsidR="0084343C" w:rsidRPr="0084343C" w:rsidRDefault="0084343C" w:rsidP="0084343C">
            <w:pPr>
              <w:suppressAutoHyphens/>
              <w:kinsoku w:val="0"/>
              <w:overflowPunct w:val="0"/>
              <w:spacing w:line="260" w:lineRule="exact"/>
              <w:rPr>
                <w:sz w:val="22"/>
                <w:szCs w:val="22"/>
              </w:rPr>
            </w:pPr>
            <w:r w:rsidRPr="0084343C">
              <w:rPr>
                <w:color w:val="231F20"/>
                <w:sz w:val="22"/>
                <w:szCs w:val="22"/>
              </w:rPr>
              <w:t>Познава и спазва духа на „честната игра“.</w:t>
            </w: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4ED8" w14:textId="77777777" w:rsidR="0084343C" w:rsidRPr="0084343C" w:rsidRDefault="0084343C" w:rsidP="0084343C">
            <w:pPr>
              <w:suppressAutoHyphens/>
              <w:spacing w:line="260" w:lineRule="exact"/>
              <w:rPr>
                <w:sz w:val="22"/>
                <w:szCs w:val="22"/>
              </w:rPr>
            </w:pPr>
          </w:p>
        </w:tc>
      </w:tr>
    </w:tbl>
    <w:p w14:paraId="0DC87CA6" w14:textId="77777777" w:rsidR="0084343C" w:rsidRPr="0084343C" w:rsidRDefault="0084343C" w:rsidP="0084343C">
      <w:pPr>
        <w:suppressAutoHyphens/>
        <w:spacing w:line="260" w:lineRule="exact"/>
        <w:rPr>
          <w:sz w:val="22"/>
          <w:szCs w:val="22"/>
        </w:rPr>
      </w:pPr>
    </w:p>
    <w:p w14:paraId="5F6298F6" w14:textId="77777777" w:rsidR="00D8713A" w:rsidRPr="002133F2" w:rsidRDefault="00D8713A" w:rsidP="00CA704B">
      <w:pPr>
        <w:pStyle w:val="BodyText"/>
        <w:suppressAutoHyphens/>
        <w:kinsoku w:val="0"/>
        <w:overflowPunct w:val="0"/>
        <w:spacing w:line="260" w:lineRule="atLeast"/>
        <w:ind w:left="0"/>
        <w:rPr>
          <w:rFonts w:ascii="Times New Roman" w:hAnsi="Times New Roman" w:cs="Times New Roman"/>
          <w:sz w:val="22"/>
          <w:szCs w:val="22"/>
        </w:rPr>
      </w:pPr>
    </w:p>
    <w:sectPr w:rsidR="00D8713A" w:rsidRPr="002133F2" w:rsidSect="002B5884">
      <w:pgSz w:w="16840" w:h="11907" w:orient="landscape" w:code="9"/>
      <w:pgMar w:top="567" w:right="567" w:bottom="794" w:left="567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623B2" w14:textId="77777777" w:rsidR="004023D6" w:rsidRDefault="004023D6">
      <w:r>
        <w:separator/>
      </w:r>
    </w:p>
  </w:endnote>
  <w:endnote w:type="continuationSeparator" w:id="0">
    <w:p w14:paraId="2DE3D52C" w14:textId="77777777" w:rsidR="004023D6" w:rsidRDefault="00402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5C876" w14:textId="77777777" w:rsidR="0027568C" w:rsidRPr="00C468CF" w:rsidRDefault="0027568C">
    <w:pPr>
      <w:pStyle w:val="Footer"/>
      <w:jc w:val="center"/>
      <w:rPr>
        <w:sz w:val="22"/>
        <w:szCs w:val="22"/>
      </w:rPr>
    </w:pPr>
    <w:r w:rsidRPr="00C468CF">
      <w:rPr>
        <w:sz w:val="22"/>
        <w:szCs w:val="22"/>
      </w:rPr>
      <w:fldChar w:fldCharType="begin"/>
    </w:r>
    <w:r w:rsidRPr="00C468CF">
      <w:rPr>
        <w:sz w:val="22"/>
        <w:szCs w:val="22"/>
      </w:rPr>
      <w:instrText xml:space="preserve"> PAGE   \* MERGEFORMAT </w:instrText>
    </w:r>
    <w:r w:rsidRPr="00C468CF">
      <w:rPr>
        <w:sz w:val="22"/>
        <w:szCs w:val="22"/>
      </w:rPr>
      <w:fldChar w:fldCharType="separate"/>
    </w:r>
    <w:r w:rsidR="006A7894">
      <w:rPr>
        <w:noProof/>
        <w:sz w:val="22"/>
        <w:szCs w:val="22"/>
      </w:rPr>
      <w:t>22</w:t>
    </w:r>
    <w:r w:rsidRPr="00C468CF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169D2" w14:textId="77777777" w:rsidR="0027568C" w:rsidRDefault="0027568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A7894">
      <w:rPr>
        <w:noProof/>
      </w:rPr>
      <w:t>67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5C401" w14:textId="77777777" w:rsidR="004023D6" w:rsidRDefault="004023D6">
      <w:r>
        <w:separator/>
      </w:r>
    </w:p>
  </w:footnote>
  <w:footnote w:type="continuationSeparator" w:id="0">
    <w:p w14:paraId="4A0ABA72" w14:textId="77777777" w:rsidR="004023D6" w:rsidRDefault="00402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AD8D7" w14:textId="77777777" w:rsidR="0027568C" w:rsidRDefault="0027568C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631CA" w14:textId="77777777" w:rsidR="0027568C" w:rsidRDefault="0027568C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2F745" w14:textId="77777777" w:rsidR="0027568C" w:rsidRDefault="0027568C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9949F" w14:textId="77777777" w:rsidR="0027568C" w:rsidRDefault="0027568C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61165" w14:textId="77777777" w:rsidR="0027568C" w:rsidRDefault="0027568C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2FE4A" w14:textId="77777777" w:rsidR="0027568C" w:rsidRDefault="0027568C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"/>
        <w:szCs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E3D91" w14:textId="77777777" w:rsidR="0027568C" w:rsidRDefault="0027568C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"/>
        <w:szCs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1B4D9" w14:textId="77777777" w:rsidR="0027568C" w:rsidRDefault="0027568C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"/>
        <w:szCs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31323" w14:textId="77777777" w:rsidR="0027568C" w:rsidRDefault="0027568C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"/>
        <w:szCs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68541" w14:textId="77777777" w:rsidR="0027568C" w:rsidRDefault="0027568C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632" w:hanging="152"/>
      </w:pPr>
    </w:lvl>
    <w:lvl w:ilvl="2">
      <w:numFmt w:val="bullet"/>
      <w:lvlText w:val="•"/>
      <w:lvlJc w:val="left"/>
      <w:pPr>
        <w:ind w:left="1184" w:hanging="152"/>
      </w:pPr>
    </w:lvl>
    <w:lvl w:ilvl="3">
      <w:numFmt w:val="bullet"/>
      <w:lvlText w:val="•"/>
      <w:lvlJc w:val="left"/>
      <w:pPr>
        <w:ind w:left="1736" w:hanging="152"/>
      </w:pPr>
    </w:lvl>
    <w:lvl w:ilvl="4">
      <w:numFmt w:val="bullet"/>
      <w:lvlText w:val="•"/>
      <w:lvlJc w:val="left"/>
      <w:pPr>
        <w:ind w:left="2289" w:hanging="152"/>
      </w:pPr>
    </w:lvl>
    <w:lvl w:ilvl="5">
      <w:numFmt w:val="bullet"/>
      <w:lvlText w:val="•"/>
      <w:lvlJc w:val="left"/>
      <w:pPr>
        <w:ind w:left="2841" w:hanging="152"/>
      </w:pPr>
    </w:lvl>
    <w:lvl w:ilvl="6">
      <w:numFmt w:val="bullet"/>
      <w:lvlText w:val="•"/>
      <w:lvlJc w:val="left"/>
      <w:pPr>
        <w:ind w:left="3393" w:hanging="152"/>
      </w:pPr>
    </w:lvl>
    <w:lvl w:ilvl="7">
      <w:numFmt w:val="bullet"/>
      <w:lvlText w:val="•"/>
      <w:lvlJc w:val="left"/>
      <w:pPr>
        <w:ind w:left="3945" w:hanging="152"/>
      </w:pPr>
    </w:lvl>
    <w:lvl w:ilvl="8">
      <w:numFmt w:val="bullet"/>
      <w:lvlText w:val="•"/>
      <w:lvlJc w:val="left"/>
      <w:pPr>
        <w:ind w:left="4498" w:hanging="152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632" w:hanging="152"/>
      </w:pPr>
    </w:lvl>
    <w:lvl w:ilvl="2">
      <w:numFmt w:val="bullet"/>
      <w:lvlText w:val="•"/>
      <w:lvlJc w:val="left"/>
      <w:pPr>
        <w:ind w:left="1184" w:hanging="152"/>
      </w:pPr>
    </w:lvl>
    <w:lvl w:ilvl="3">
      <w:numFmt w:val="bullet"/>
      <w:lvlText w:val="•"/>
      <w:lvlJc w:val="left"/>
      <w:pPr>
        <w:ind w:left="1736" w:hanging="152"/>
      </w:pPr>
    </w:lvl>
    <w:lvl w:ilvl="4">
      <w:numFmt w:val="bullet"/>
      <w:lvlText w:val="•"/>
      <w:lvlJc w:val="left"/>
      <w:pPr>
        <w:ind w:left="2289" w:hanging="152"/>
      </w:pPr>
    </w:lvl>
    <w:lvl w:ilvl="5">
      <w:numFmt w:val="bullet"/>
      <w:lvlText w:val="•"/>
      <w:lvlJc w:val="left"/>
      <w:pPr>
        <w:ind w:left="2841" w:hanging="152"/>
      </w:pPr>
    </w:lvl>
    <w:lvl w:ilvl="6">
      <w:numFmt w:val="bullet"/>
      <w:lvlText w:val="•"/>
      <w:lvlJc w:val="left"/>
      <w:pPr>
        <w:ind w:left="3393" w:hanging="152"/>
      </w:pPr>
    </w:lvl>
    <w:lvl w:ilvl="7">
      <w:numFmt w:val="bullet"/>
      <w:lvlText w:val="•"/>
      <w:lvlJc w:val="left"/>
      <w:pPr>
        <w:ind w:left="3945" w:hanging="152"/>
      </w:pPr>
    </w:lvl>
    <w:lvl w:ilvl="8">
      <w:numFmt w:val="bullet"/>
      <w:lvlText w:val="•"/>
      <w:lvlJc w:val="left"/>
      <w:pPr>
        <w:ind w:left="4498" w:hanging="152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63" w:hanging="160"/>
      </w:pPr>
      <w:rPr>
        <w:rFonts w:ascii="Times New Roman" w:hAnsi="Times New Roman" w:cs="Times New Roman"/>
        <w:b w:val="0"/>
        <w:bCs w:val="0"/>
        <w:color w:val="231F20"/>
        <w:sz w:val="16"/>
        <w:szCs w:val="16"/>
      </w:rPr>
    </w:lvl>
    <w:lvl w:ilvl="1">
      <w:numFmt w:val="bullet"/>
      <w:lvlText w:val="•"/>
      <w:lvlJc w:val="left"/>
      <w:pPr>
        <w:ind w:left="1227" w:hanging="160"/>
      </w:pPr>
    </w:lvl>
    <w:lvl w:ilvl="2">
      <w:numFmt w:val="bullet"/>
      <w:lvlText w:val="•"/>
      <w:lvlJc w:val="left"/>
      <w:pPr>
        <w:ind w:left="2191" w:hanging="160"/>
      </w:pPr>
    </w:lvl>
    <w:lvl w:ilvl="3">
      <w:numFmt w:val="bullet"/>
      <w:lvlText w:val="•"/>
      <w:lvlJc w:val="left"/>
      <w:pPr>
        <w:ind w:left="3154" w:hanging="160"/>
      </w:pPr>
    </w:lvl>
    <w:lvl w:ilvl="4">
      <w:numFmt w:val="bullet"/>
      <w:lvlText w:val="•"/>
      <w:lvlJc w:val="left"/>
      <w:pPr>
        <w:ind w:left="4118" w:hanging="160"/>
      </w:pPr>
    </w:lvl>
    <w:lvl w:ilvl="5">
      <w:numFmt w:val="bullet"/>
      <w:lvlText w:val="•"/>
      <w:lvlJc w:val="left"/>
      <w:pPr>
        <w:ind w:left="5082" w:hanging="160"/>
      </w:pPr>
    </w:lvl>
    <w:lvl w:ilvl="6">
      <w:numFmt w:val="bullet"/>
      <w:lvlText w:val="•"/>
      <w:lvlJc w:val="left"/>
      <w:pPr>
        <w:ind w:left="6046" w:hanging="160"/>
      </w:pPr>
    </w:lvl>
    <w:lvl w:ilvl="7">
      <w:numFmt w:val="bullet"/>
      <w:lvlText w:val="•"/>
      <w:lvlJc w:val="left"/>
      <w:pPr>
        <w:ind w:left="7009" w:hanging="160"/>
      </w:pPr>
    </w:lvl>
    <w:lvl w:ilvl="8">
      <w:numFmt w:val="bullet"/>
      <w:lvlText w:val="•"/>
      <w:lvlJc w:val="left"/>
      <w:pPr>
        <w:ind w:left="7973" w:hanging="160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80" w:hanging="203"/>
      </w:pPr>
      <w:rPr>
        <w:rFonts w:ascii="Palatino Linotype" w:hAnsi="Palatino Linotype" w:cs="Palatino Linotype"/>
        <w:b w:val="0"/>
        <w:bCs w:val="0"/>
        <w:color w:val="231F20"/>
        <w:w w:val="101"/>
        <w:sz w:val="20"/>
        <w:szCs w:val="20"/>
      </w:rPr>
    </w:lvl>
    <w:lvl w:ilvl="1">
      <w:numFmt w:val="bullet"/>
      <w:lvlText w:val="•"/>
      <w:lvlJc w:val="left"/>
      <w:pPr>
        <w:ind w:left="523" w:hanging="203"/>
      </w:pPr>
    </w:lvl>
    <w:lvl w:ilvl="2">
      <w:numFmt w:val="bullet"/>
      <w:lvlText w:val="•"/>
      <w:lvlJc w:val="left"/>
      <w:pPr>
        <w:ind w:left="966" w:hanging="203"/>
      </w:pPr>
    </w:lvl>
    <w:lvl w:ilvl="3">
      <w:numFmt w:val="bullet"/>
      <w:lvlText w:val="•"/>
      <w:lvlJc w:val="left"/>
      <w:pPr>
        <w:ind w:left="1409" w:hanging="203"/>
      </w:pPr>
    </w:lvl>
    <w:lvl w:ilvl="4">
      <w:numFmt w:val="bullet"/>
      <w:lvlText w:val="•"/>
      <w:lvlJc w:val="left"/>
      <w:pPr>
        <w:ind w:left="1852" w:hanging="203"/>
      </w:pPr>
    </w:lvl>
    <w:lvl w:ilvl="5">
      <w:numFmt w:val="bullet"/>
      <w:lvlText w:val="•"/>
      <w:lvlJc w:val="left"/>
      <w:pPr>
        <w:ind w:left="2295" w:hanging="203"/>
      </w:pPr>
    </w:lvl>
    <w:lvl w:ilvl="6">
      <w:numFmt w:val="bullet"/>
      <w:lvlText w:val="•"/>
      <w:lvlJc w:val="left"/>
      <w:pPr>
        <w:ind w:left="2738" w:hanging="203"/>
      </w:pPr>
    </w:lvl>
    <w:lvl w:ilvl="7">
      <w:numFmt w:val="bullet"/>
      <w:lvlText w:val="•"/>
      <w:lvlJc w:val="left"/>
      <w:pPr>
        <w:ind w:left="3181" w:hanging="203"/>
      </w:pPr>
    </w:lvl>
    <w:lvl w:ilvl="8">
      <w:numFmt w:val="bullet"/>
      <w:lvlText w:val="•"/>
      <w:lvlJc w:val="left"/>
      <w:pPr>
        <w:ind w:left="3625" w:hanging="203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80" w:hanging="203"/>
      </w:pPr>
      <w:rPr>
        <w:rFonts w:ascii="Palatino Linotype" w:hAnsi="Palatino Linotype" w:cs="Palatino Linotype"/>
        <w:b w:val="0"/>
        <w:bCs w:val="0"/>
        <w:color w:val="231F20"/>
        <w:w w:val="101"/>
        <w:sz w:val="20"/>
        <w:szCs w:val="20"/>
      </w:rPr>
    </w:lvl>
    <w:lvl w:ilvl="1">
      <w:numFmt w:val="bullet"/>
      <w:lvlText w:val="•"/>
      <w:lvlJc w:val="left"/>
      <w:pPr>
        <w:ind w:left="523" w:hanging="203"/>
      </w:pPr>
    </w:lvl>
    <w:lvl w:ilvl="2">
      <w:numFmt w:val="bullet"/>
      <w:lvlText w:val="•"/>
      <w:lvlJc w:val="left"/>
      <w:pPr>
        <w:ind w:left="966" w:hanging="203"/>
      </w:pPr>
    </w:lvl>
    <w:lvl w:ilvl="3">
      <w:numFmt w:val="bullet"/>
      <w:lvlText w:val="•"/>
      <w:lvlJc w:val="left"/>
      <w:pPr>
        <w:ind w:left="1409" w:hanging="203"/>
      </w:pPr>
    </w:lvl>
    <w:lvl w:ilvl="4">
      <w:numFmt w:val="bullet"/>
      <w:lvlText w:val="•"/>
      <w:lvlJc w:val="left"/>
      <w:pPr>
        <w:ind w:left="1852" w:hanging="203"/>
      </w:pPr>
    </w:lvl>
    <w:lvl w:ilvl="5">
      <w:numFmt w:val="bullet"/>
      <w:lvlText w:val="•"/>
      <w:lvlJc w:val="left"/>
      <w:pPr>
        <w:ind w:left="2295" w:hanging="203"/>
      </w:pPr>
    </w:lvl>
    <w:lvl w:ilvl="6">
      <w:numFmt w:val="bullet"/>
      <w:lvlText w:val="•"/>
      <w:lvlJc w:val="left"/>
      <w:pPr>
        <w:ind w:left="2738" w:hanging="203"/>
      </w:pPr>
    </w:lvl>
    <w:lvl w:ilvl="7">
      <w:numFmt w:val="bullet"/>
      <w:lvlText w:val="•"/>
      <w:lvlJc w:val="left"/>
      <w:pPr>
        <w:ind w:left="3181" w:hanging="203"/>
      </w:pPr>
    </w:lvl>
    <w:lvl w:ilvl="8">
      <w:numFmt w:val="bullet"/>
      <w:lvlText w:val="•"/>
      <w:lvlJc w:val="left"/>
      <w:pPr>
        <w:ind w:left="3625" w:hanging="203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80" w:hanging="203"/>
      </w:pPr>
      <w:rPr>
        <w:rFonts w:ascii="Palatino Linotype" w:hAnsi="Palatino Linotype" w:cs="Palatino Linotype"/>
        <w:b w:val="0"/>
        <w:bCs w:val="0"/>
        <w:color w:val="231F20"/>
        <w:w w:val="101"/>
        <w:sz w:val="20"/>
        <w:szCs w:val="20"/>
      </w:rPr>
    </w:lvl>
    <w:lvl w:ilvl="1">
      <w:numFmt w:val="bullet"/>
      <w:lvlText w:val="•"/>
      <w:lvlJc w:val="left"/>
      <w:pPr>
        <w:ind w:left="523" w:hanging="203"/>
      </w:pPr>
    </w:lvl>
    <w:lvl w:ilvl="2">
      <w:numFmt w:val="bullet"/>
      <w:lvlText w:val="•"/>
      <w:lvlJc w:val="left"/>
      <w:pPr>
        <w:ind w:left="966" w:hanging="203"/>
      </w:pPr>
    </w:lvl>
    <w:lvl w:ilvl="3">
      <w:numFmt w:val="bullet"/>
      <w:lvlText w:val="•"/>
      <w:lvlJc w:val="left"/>
      <w:pPr>
        <w:ind w:left="1409" w:hanging="203"/>
      </w:pPr>
    </w:lvl>
    <w:lvl w:ilvl="4">
      <w:numFmt w:val="bullet"/>
      <w:lvlText w:val="•"/>
      <w:lvlJc w:val="left"/>
      <w:pPr>
        <w:ind w:left="1852" w:hanging="203"/>
      </w:pPr>
    </w:lvl>
    <w:lvl w:ilvl="5">
      <w:numFmt w:val="bullet"/>
      <w:lvlText w:val="•"/>
      <w:lvlJc w:val="left"/>
      <w:pPr>
        <w:ind w:left="2295" w:hanging="203"/>
      </w:pPr>
    </w:lvl>
    <w:lvl w:ilvl="6">
      <w:numFmt w:val="bullet"/>
      <w:lvlText w:val="•"/>
      <w:lvlJc w:val="left"/>
      <w:pPr>
        <w:ind w:left="2738" w:hanging="203"/>
      </w:pPr>
    </w:lvl>
    <w:lvl w:ilvl="7">
      <w:numFmt w:val="bullet"/>
      <w:lvlText w:val="•"/>
      <w:lvlJc w:val="left"/>
      <w:pPr>
        <w:ind w:left="3181" w:hanging="203"/>
      </w:pPr>
    </w:lvl>
    <w:lvl w:ilvl="8">
      <w:numFmt w:val="bullet"/>
      <w:lvlText w:val="•"/>
      <w:lvlJc w:val="left"/>
      <w:pPr>
        <w:ind w:left="3625" w:hanging="203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80" w:hanging="203"/>
      </w:pPr>
      <w:rPr>
        <w:rFonts w:ascii="Palatino Linotype" w:hAnsi="Palatino Linotype" w:cs="Palatino Linotype"/>
        <w:b w:val="0"/>
        <w:bCs w:val="0"/>
        <w:color w:val="231F20"/>
        <w:w w:val="101"/>
        <w:sz w:val="20"/>
        <w:szCs w:val="20"/>
      </w:rPr>
    </w:lvl>
    <w:lvl w:ilvl="1">
      <w:numFmt w:val="bullet"/>
      <w:lvlText w:val="•"/>
      <w:lvlJc w:val="left"/>
      <w:pPr>
        <w:ind w:left="523" w:hanging="203"/>
      </w:pPr>
    </w:lvl>
    <w:lvl w:ilvl="2">
      <w:numFmt w:val="bullet"/>
      <w:lvlText w:val="•"/>
      <w:lvlJc w:val="left"/>
      <w:pPr>
        <w:ind w:left="966" w:hanging="203"/>
      </w:pPr>
    </w:lvl>
    <w:lvl w:ilvl="3">
      <w:numFmt w:val="bullet"/>
      <w:lvlText w:val="•"/>
      <w:lvlJc w:val="left"/>
      <w:pPr>
        <w:ind w:left="1409" w:hanging="203"/>
      </w:pPr>
    </w:lvl>
    <w:lvl w:ilvl="4">
      <w:numFmt w:val="bullet"/>
      <w:lvlText w:val="•"/>
      <w:lvlJc w:val="left"/>
      <w:pPr>
        <w:ind w:left="1852" w:hanging="203"/>
      </w:pPr>
    </w:lvl>
    <w:lvl w:ilvl="5">
      <w:numFmt w:val="bullet"/>
      <w:lvlText w:val="•"/>
      <w:lvlJc w:val="left"/>
      <w:pPr>
        <w:ind w:left="2295" w:hanging="203"/>
      </w:pPr>
    </w:lvl>
    <w:lvl w:ilvl="6">
      <w:numFmt w:val="bullet"/>
      <w:lvlText w:val="•"/>
      <w:lvlJc w:val="left"/>
      <w:pPr>
        <w:ind w:left="2738" w:hanging="203"/>
      </w:pPr>
    </w:lvl>
    <w:lvl w:ilvl="7">
      <w:numFmt w:val="bullet"/>
      <w:lvlText w:val="•"/>
      <w:lvlJc w:val="left"/>
      <w:pPr>
        <w:ind w:left="3181" w:hanging="203"/>
      </w:pPr>
    </w:lvl>
    <w:lvl w:ilvl="8">
      <w:numFmt w:val="bullet"/>
      <w:lvlText w:val="•"/>
      <w:lvlJc w:val="left"/>
      <w:pPr>
        <w:ind w:left="3625" w:hanging="203"/>
      </w:pPr>
    </w:lvl>
  </w:abstractNum>
  <w:abstractNum w:abstractNumId="7" w15:restartNumberingAfterBreak="0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80" w:hanging="203"/>
      </w:pPr>
      <w:rPr>
        <w:rFonts w:ascii="Palatino Linotype" w:hAnsi="Palatino Linotype" w:cs="Palatino Linotype"/>
        <w:b w:val="0"/>
        <w:bCs w:val="0"/>
        <w:color w:val="231F20"/>
        <w:w w:val="101"/>
        <w:sz w:val="20"/>
        <w:szCs w:val="20"/>
      </w:rPr>
    </w:lvl>
    <w:lvl w:ilvl="1">
      <w:numFmt w:val="bullet"/>
      <w:lvlText w:val="•"/>
      <w:lvlJc w:val="left"/>
      <w:pPr>
        <w:ind w:left="523" w:hanging="203"/>
      </w:pPr>
    </w:lvl>
    <w:lvl w:ilvl="2">
      <w:numFmt w:val="bullet"/>
      <w:lvlText w:val="•"/>
      <w:lvlJc w:val="left"/>
      <w:pPr>
        <w:ind w:left="966" w:hanging="203"/>
      </w:pPr>
    </w:lvl>
    <w:lvl w:ilvl="3">
      <w:numFmt w:val="bullet"/>
      <w:lvlText w:val="•"/>
      <w:lvlJc w:val="left"/>
      <w:pPr>
        <w:ind w:left="1409" w:hanging="203"/>
      </w:pPr>
    </w:lvl>
    <w:lvl w:ilvl="4">
      <w:numFmt w:val="bullet"/>
      <w:lvlText w:val="•"/>
      <w:lvlJc w:val="left"/>
      <w:pPr>
        <w:ind w:left="1852" w:hanging="203"/>
      </w:pPr>
    </w:lvl>
    <w:lvl w:ilvl="5">
      <w:numFmt w:val="bullet"/>
      <w:lvlText w:val="•"/>
      <w:lvlJc w:val="left"/>
      <w:pPr>
        <w:ind w:left="2295" w:hanging="203"/>
      </w:pPr>
    </w:lvl>
    <w:lvl w:ilvl="6">
      <w:numFmt w:val="bullet"/>
      <w:lvlText w:val="•"/>
      <w:lvlJc w:val="left"/>
      <w:pPr>
        <w:ind w:left="2738" w:hanging="203"/>
      </w:pPr>
    </w:lvl>
    <w:lvl w:ilvl="7">
      <w:numFmt w:val="bullet"/>
      <w:lvlText w:val="•"/>
      <w:lvlJc w:val="left"/>
      <w:pPr>
        <w:ind w:left="3181" w:hanging="203"/>
      </w:pPr>
    </w:lvl>
    <w:lvl w:ilvl="8">
      <w:numFmt w:val="bullet"/>
      <w:lvlText w:val="•"/>
      <w:lvlJc w:val="left"/>
      <w:pPr>
        <w:ind w:left="3625" w:hanging="203"/>
      </w:pPr>
    </w:lvl>
  </w:abstractNum>
  <w:abstractNum w:abstractNumId="8" w15:restartNumberingAfterBreak="0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left="80" w:hanging="203"/>
      </w:pPr>
      <w:rPr>
        <w:rFonts w:ascii="Palatino Linotype" w:hAnsi="Palatino Linotype" w:cs="Palatino Linotype"/>
        <w:b w:val="0"/>
        <w:bCs w:val="0"/>
        <w:color w:val="231F20"/>
        <w:w w:val="101"/>
        <w:sz w:val="20"/>
        <w:szCs w:val="20"/>
      </w:rPr>
    </w:lvl>
    <w:lvl w:ilvl="1">
      <w:numFmt w:val="bullet"/>
      <w:lvlText w:val="•"/>
      <w:lvlJc w:val="left"/>
      <w:pPr>
        <w:ind w:left="523" w:hanging="203"/>
      </w:pPr>
    </w:lvl>
    <w:lvl w:ilvl="2">
      <w:numFmt w:val="bullet"/>
      <w:lvlText w:val="•"/>
      <w:lvlJc w:val="left"/>
      <w:pPr>
        <w:ind w:left="966" w:hanging="203"/>
      </w:pPr>
    </w:lvl>
    <w:lvl w:ilvl="3">
      <w:numFmt w:val="bullet"/>
      <w:lvlText w:val="•"/>
      <w:lvlJc w:val="left"/>
      <w:pPr>
        <w:ind w:left="1409" w:hanging="203"/>
      </w:pPr>
    </w:lvl>
    <w:lvl w:ilvl="4">
      <w:numFmt w:val="bullet"/>
      <w:lvlText w:val="•"/>
      <w:lvlJc w:val="left"/>
      <w:pPr>
        <w:ind w:left="1852" w:hanging="203"/>
      </w:pPr>
    </w:lvl>
    <w:lvl w:ilvl="5">
      <w:numFmt w:val="bullet"/>
      <w:lvlText w:val="•"/>
      <w:lvlJc w:val="left"/>
      <w:pPr>
        <w:ind w:left="2295" w:hanging="203"/>
      </w:pPr>
    </w:lvl>
    <w:lvl w:ilvl="6">
      <w:numFmt w:val="bullet"/>
      <w:lvlText w:val="•"/>
      <w:lvlJc w:val="left"/>
      <w:pPr>
        <w:ind w:left="2738" w:hanging="203"/>
      </w:pPr>
    </w:lvl>
    <w:lvl w:ilvl="7">
      <w:numFmt w:val="bullet"/>
      <w:lvlText w:val="•"/>
      <w:lvlJc w:val="left"/>
      <w:pPr>
        <w:ind w:left="3181" w:hanging="203"/>
      </w:pPr>
    </w:lvl>
    <w:lvl w:ilvl="8">
      <w:numFmt w:val="bullet"/>
      <w:lvlText w:val="•"/>
      <w:lvlJc w:val="left"/>
      <w:pPr>
        <w:ind w:left="3625" w:hanging="203"/>
      </w:pPr>
    </w:lvl>
  </w:abstractNum>
  <w:abstractNum w:abstractNumId="9" w15:restartNumberingAfterBreak="0">
    <w:nsid w:val="0000040B"/>
    <w:multiLevelType w:val="multilevel"/>
    <w:tmpl w:val="0000088E"/>
    <w:lvl w:ilvl="0">
      <w:start w:val="1"/>
      <w:numFmt w:val="decimal"/>
      <w:lvlText w:val="%1."/>
      <w:lvlJc w:val="left"/>
      <w:pPr>
        <w:ind w:left="80" w:hanging="203"/>
      </w:pPr>
      <w:rPr>
        <w:rFonts w:ascii="Palatino Linotype" w:hAnsi="Palatino Linotype" w:cs="Palatino Linotype"/>
        <w:b w:val="0"/>
        <w:bCs w:val="0"/>
        <w:color w:val="231F20"/>
        <w:w w:val="101"/>
        <w:sz w:val="20"/>
        <w:szCs w:val="20"/>
      </w:rPr>
    </w:lvl>
    <w:lvl w:ilvl="1">
      <w:numFmt w:val="bullet"/>
      <w:lvlText w:val="•"/>
      <w:lvlJc w:val="left"/>
      <w:pPr>
        <w:ind w:left="523" w:hanging="203"/>
      </w:pPr>
    </w:lvl>
    <w:lvl w:ilvl="2">
      <w:numFmt w:val="bullet"/>
      <w:lvlText w:val="•"/>
      <w:lvlJc w:val="left"/>
      <w:pPr>
        <w:ind w:left="966" w:hanging="203"/>
      </w:pPr>
    </w:lvl>
    <w:lvl w:ilvl="3">
      <w:numFmt w:val="bullet"/>
      <w:lvlText w:val="•"/>
      <w:lvlJc w:val="left"/>
      <w:pPr>
        <w:ind w:left="1409" w:hanging="203"/>
      </w:pPr>
    </w:lvl>
    <w:lvl w:ilvl="4">
      <w:numFmt w:val="bullet"/>
      <w:lvlText w:val="•"/>
      <w:lvlJc w:val="left"/>
      <w:pPr>
        <w:ind w:left="1852" w:hanging="203"/>
      </w:pPr>
    </w:lvl>
    <w:lvl w:ilvl="5">
      <w:numFmt w:val="bullet"/>
      <w:lvlText w:val="•"/>
      <w:lvlJc w:val="left"/>
      <w:pPr>
        <w:ind w:left="2295" w:hanging="203"/>
      </w:pPr>
    </w:lvl>
    <w:lvl w:ilvl="6">
      <w:numFmt w:val="bullet"/>
      <w:lvlText w:val="•"/>
      <w:lvlJc w:val="left"/>
      <w:pPr>
        <w:ind w:left="2738" w:hanging="203"/>
      </w:pPr>
    </w:lvl>
    <w:lvl w:ilvl="7">
      <w:numFmt w:val="bullet"/>
      <w:lvlText w:val="•"/>
      <w:lvlJc w:val="left"/>
      <w:pPr>
        <w:ind w:left="3181" w:hanging="203"/>
      </w:pPr>
    </w:lvl>
    <w:lvl w:ilvl="8">
      <w:numFmt w:val="bullet"/>
      <w:lvlText w:val="•"/>
      <w:lvlJc w:val="left"/>
      <w:pPr>
        <w:ind w:left="3625" w:hanging="203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80" w:hanging="203"/>
      </w:pPr>
      <w:rPr>
        <w:rFonts w:ascii="Palatino Linotype" w:hAnsi="Palatino Linotype" w:cs="Palatino Linotype"/>
        <w:b w:val="0"/>
        <w:bCs w:val="0"/>
        <w:color w:val="231F20"/>
        <w:w w:val="101"/>
        <w:sz w:val="20"/>
        <w:szCs w:val="20"/>
      </w:rPr>
    </w:lvl>
    <w:lvl w:ilvl="1">
      <w:numFmt w:val="bullet"/>
      <w:lvlText w:val="•"/>
      <w:lvlJc w:val="left"/>
      <w:pPr>
        <w:ind w:left="523" w:hanging="203"/>
      </w:pPr>
    </w:lvl>
    <w:lvl w:ilvl="2">
      <w:numFmt w:val="bullet"/>
      <w:lvlText w:val="•"/>
      <w:lvlJc w:val="left"/>
      <w:pPr>
        <w:ind w:left="966" w:hanging="203"/>
      </w:pPr>
    </w:lvl>
    <w:lvl w:ilvl="3">
      <w:numFmt w:val="bullet"/>
      <w:lvlText w:val="•"/>
      <w:lvlJc w:val="left"/>
      <w:pPr>
        <w:ind w:left="1409" w:hanging="203"/>
      </w:pPr>
    </w:lvl>
    <w:lvl w:ilvl="4">
      <w:numFmt w:val="bullet"/>
      <w:lvlText w:val="•"/>
      <w:lvlJc w:val="left"/>
      <w:pPr>
        <w:ind w:left="1852" w:hanging="203"/>
      </w:pPr>
    </w:lvl>
    <w:lvl w:ilvl="5">
      <w:numFmt w:val="bullet"/>
      <w:lvlText w:val="•"/>
      <w:lvlJc w:val="left"/>
      <w:pPr>
        <w:ind w:left="2295" w:hanging="203"/>
      </w:pPr>
    </w:lvl>
    <w:lvl w:ilvl="6">
      <w:numFmt w:val="bullet"/>
      <w:lvlText w:val="•"/>
      <w:lvlJc w:val="left"/>
      <w:pPr>
        <w:ind w:left="2738" w:hanging="203"/>
      </w:pPr>
    </w:lvl>
    <w:lvl w:ilvl="7">
      <w:numFmt w:val="bullet"/>
      <w:lvlText w:val="•"/>
      <w:lvlJc w:val="left"/>
      <w:pPr>
        <w:ind w:left="3181" w:hanging="203"/>
      </w:pPr>
    </w:lvl>
    <w:lvl w:ilvl="8">
      <w:numFmt w:val="bullet"/>
      <w:lvlText w:val="•"/>
      <w:lvlJc w:val="left"/>
      <w:pPr>
        <w:ind w:left="3625" w:hanging="203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–"/>
      <w:lvlJc w:val="left"/>
      <w:pPr>
        <w:ind w:left="79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–"/>
      <w:lvlJc w:val="left"/>
      <w:pPr>
        <w:ind w:left="80" w:hanging="134"/>
      </w:pPr>
      <w:rPr>
        <w:rFonts w:ascii="Palatino Linotype" w:hAnsi="Palatino Linotype"/>
        <w:b w:val="0"/>
        <w:color w:val="231F20"/>
        <w:w w:val="94"/>
        <w:sz w:val="20"/>
      </w:rPr>
    </w:lvl>
    <w:lvl w:ilvl="1">
      <w:numFmt w:val="bullet"/>
      <w:lvlText w:val="•"/>
      <w:lvlJc w:val="left"/>
      <w:pPr>
        <w:ind w:left="525" w:hanging="134"/>
      </w:pPr>
    </w:lvl>
    <w:lvl w:ilvl="2">
      <w:numFmt w:val="bullet"/>
      <w:lvlText w:val="•"/>
      <w:lvlJc w:val="left"/>
      <w:pPr>
        <w:ind w:left="970" w:hanging="134"/>
      </w:pPr>
    </w:lvl>
    <w:lvl w:ilvl="3">
      <w:numFmt w:val="bullet"/>
      <w:lvlText w:val="•"/>
      <w:lvlJc w:val="left"/>
      <w:pPr>
        <w:ind w:left="1416" w:hanging="134"/>
      </w:pPr>
    </w:lvl>
    <w:lvl w:ilvl="4">
      <w:numFmt w:val="bullet"/>
      <w:lvlText w:val="•"/>
      <w:lvlJc w:val="left"/>
      <w:pPr>
        <w:ind w:left="1861" w:hanging="134"/>
      </w:pPr>
    </w:lvl>
    <w:lvl w:ilvl="5">
      <w:numFmt w:val="bullet"/>
      <w:lvlText w:val="•"/>
      <w:lvlJc w:val="left"/>
      <w:pPr>
        <w:ind w:left="2307" w:hanging="134"/>
      </w:pPr>
    </w:lvl>
    <w:lvl w:ilvl="6">
      <w:numFmt w:val="bullet"/>
      <w:lvlText w:val="•"/>
      <w:lvlJc w:val="left"/>
      <w:pPr>
        <w:ind w:left="2752" w:hanging="134"/>
      </w:pPr>
    </w:lvl>
    <w:lvl w:ilvl="7">
      <w:numFmt w:val="bullet"/>
      <w:lvlText w:val="•"/>
      <w:lvlJc w:val="left"/>
      <w:pPr>
        <w:ind w:left="3198" w:hanging="134"/>
      </w:pPr>
    </w:lvl>
    <w:lvl w:ilvl="8">
      <w:numFmt w:val="bullet"/>
      <w:lvlText w:val="•"/>
      <w:lvlJc w:val="left"/>
      <w:pPr>
        <w:ind w:left="3643" w:hanging="134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–"/>
      <w:lvlJc w:val="left"/>
      <w:pPr>
        <w:ind w:left="80" w:hanging="139"/>
      </w:pPr>
      <w:rPr>
        <w:rFonts w:ascii="Palatino Linotype" w:hAnsi="Palatino Linotype"/>
        <w:b w:val="0"/>
        <w:color w:val="231F20"/>
        <w:w w:val="97"/>
        <w:sz w:val="20"/>
      </w:rPr>
    </w:lvl>
    <w:lvl w:ilvl="1">
      <w:numFmt w:val="bullet"/>
      <w:lvlText w:val="•"/>
      <w:lvlJc w:val="left"/>
      <w:pPr>
        <w:ind w:left="525" w:hanging="139"/>
      </w:pPr>
    </w:lvl>
    <w:lvl w:ilvl="2">
      <w:numFmt w:val="bullet"/>
      <w:lvlText w:val="•"/>
      <w:lvlJc w:val="left"/>
      <w:pPr>
        <w:ind w:left="970" w:hanging="139"/>
      </w:pPr>
    </w:lvl>
    <w:lvl w:ilvl="3">
      <w:numFmt w:val="bullet"/>
      <w:lvlText w:val="•"/>
      <w:lvlJc w:val="left"/>
      <w:pPr>
        <w:ind w:left="1416" w:hanging="139"/>
      </w:pPr>
    </w:lvl>
    <w:lvl w:ilvl="4">
      <w:numFmt w:val="bullet"/>
      <w:lvlText w:val="•"/>
      <w:lvlJc w:val="left"/>
      <w:pPr>
        <w:ind w:left="1861" w:hanging="139"/>
      </w:pPr>
    </w:lvl>
    <w:lvl w:ilvl="5">
      <w:numFmt w:val="bullet"/>
      <w:lvlText w:val="•"/>
      <w:lvlJc w:val="left"/>
      <w:pPr>
        <w:ind w:left="2307" w:hanging="139"/>
      </w:pPr>
    </w:lvl>
    <w:lvl w:ilvl="6">
      <w:numFmt w:val="bullet"/>
      <w:lvlText w:val="•"/>
      <w:lvlJc w:val="left"/>
      <w:pPr>
        <w:ind w:left="2752" w:hanging="139"/>
      </w:pPr>
    </w:lvl>
    <w:lvl w:ilvl="7">
      <w:numFmt w:val="bullet"/>
      <w:lvlText w:val="•"/>
      <w:lvlJc w:val="left"/>
      <w:pPr>
        <w:ind w:left="3198" w:hanging="139"/>
      </w:pPr>
    </w:lvl>
    <w:lvl w:ilvl="8">
      <w:numFmt w:val="bullet"/>
      <w:lvlText w:val="•"/>
      <w:lvlJc w:val="left"/>
      <w:pPr>
        <w:ind w:left="3643" w:hanging="139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20" w15:restartNumberingAfterBreak="0">
    <w:nsid w:val="00000416"/>
    <w:multiLevelType w:val="multilevel"/>
    <w:tmpl w:val="00000899"/>
    <w:lvl w:ilvl="0">
      <w:numFmt w:val="bullet"/>
      <w:lvlText w:val="–"/>
      <w:lvlJc w:val="left"/>
      <w:pPr>
        <w:ind w:left="231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662" w:hanging="152"/>
      </w:pPr>
    </w:lvl>
    <w:lvl w:ilvl="2">
      <w:numFmt w:val="bullet"/>
      <w:lvlText w:val="•"/>
      <w:lvlJc w:val="left"/>
      <w:pPr>
        <w:ind w:left="1092" w:hanging="152"/>
      </w:pPr>
    </w:lvl>
    <w:lvl w:ilvl="3">
      <w:numFmt w:val="bullet"/>
      <w:lvlText w:val="•"/>
      <w:lvlJc w:val="left"/>
      <w:pPr>
        <w:ind w:left="1522" w:hanging="152"/>
      </w:pPr>
    </w:lvl>
    <w:lvl w:ilvl="4">
      <w:numFmt w:val="bullet"/>
      <w:lvlText w:val="•"/>
      <w:lvlJc w:val="left"/>
      <w:pPr>
        <w:ind w:left="1952" w:hanging="152"/>
      </w:pPr>
    </w:lvl>
    <w:lvl w:ilvl="5">
      <w:numFmt w:val="bullet"/>
      <w:lvlText w:val="•"/>
      <w:lvlJc w:val="left"/>
      <w:pPr>
        <w:ind w:left="2383" w:hanging="152"/>
      </w:pPr>
    </w:lvl>
    <w:lvl w:ilvl="6">
      <w:numFmt w:val="bullet"/>
      <w:lvlText w:val="•"/>
      <w:lvlJc w:val="left"/>
      <w:pPr>
        <w:ind w:left="2813" w:hanging="152"/>
      </w:pPr>
    </w:lvl>
    <w:lvl w:ilvl="7">
      <w:numFmt w:val="bullet"/>
      <w:lvlText w:val="•"/>
      <w:lvlJc w:val="left"/>
      <w:pPr>
        <w:ind w:left="3243" w:hanging="152"/>
      </w:pPr>
    </w:lvl>
    <w:lvl w:ilvl="8">
      <w:numFmt w:val="bullet"/>
      <w:lvlText w:val="•"/>
      <w:lvlJc w:val="left"/>
      <w:pPr>
        <w:ind w:left="3673" w:hanging="152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22" w15:restartNumberingAfterBreak="0">
    <w:nsid w:val="00000418"/>
    <w:multiLevelType w:val="multilevel"/>
    <w:tmpl w:val="0000089B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23" w15:restartNumberingAfterBreak="0">
    <w:nsid w:val="00000419"/>
    <w:multiLevelType w:val="multilevel"/>
    <w:tmpl w:val="0000089C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24" w15:restartNumberingAfterBreak="0">
    <w:nsid w:val="0000041A"/>
    <w:multiLevelType w:val="multilevel"/>
    <w:tmpl w:val="0000089D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25" w15:restartNumberingAfterBreak="0">
    <w:nsid w:val="0000041B"/>
    <w:multiLevelType w:val="multilevel"/>
    <w:tmpl w:val="0000089E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26" w15:restartNumberingAfterBreak="0">
    <w:nsid w:val="0000041C"/>
    <w:multiLevelType w:val="multilevel"/>
    <w:tmpl w:val="0000089F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27" w15:restartNumberingAfterBreak="0">
    <w:nsid w:val="0000041D"/>
    <w:multiLevelType w:val="multilevel"/>
    <w:tmpl w:val="000008A0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28" w15:restartNumberingAfterBreak="0">
    <w:nsid w:val="0000041E"/>
    <w:multiLevelType w:val="multilevel"/>
    <w:tmpl w:val="000008A1"/>
    <w:lvl w:ilvl="0">
      <w:numFmt w:val="bullet"/>
      <w:lvlText w:val="–"/>
      <w:lvlJc w:val="left"/>
      <w:pPr>
        <w:ind w:left="80" w:hanging="160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60"/>
      </w:pPr>
    </w:lvl>
    <w:lvl w:ilvl="2">
      <w:numFmt w:val="bullet"/>
      <w:lvlText w:val="•"/>
      <w:lvlJc w:val="left"/>
      <w:pPr>
        <w:ind w:left="970" w:hanging="160"/>
      </w:pPr>
    </w:lvl>
    <w:lvl w:ilvl="3">
      <w:numFmt w:val="bullet"/>
      <w:lvlText w:val="•"/>
      <w:lvlJc w:val="left"/>
      <w:pPr>
        <w:ind w:left="1416" w:hanging="160"/>
      </w:pPr>
    </w:lvl>
    <w:lvl w:ilvl="4">
      <w:numFmt w:val="bullet"/>
      <w:lvlText w:val="•"/>
      <w:lvlJc w:val="left"/>
      <w:pPr>
        <w:ind w:left="1861" w:hanging="160"/>
      </w:pPr>
    </w:lvl>
    <w:lvl w:ilvl="5">
      <w:numFmt w:val="bullet"/>
      <w:lvlText w:val="•"/>
      <w:lvlJc w:val="left"/>
      <w:pPr>
        <w:ind w:left="2307" w:hanging="160"/>
      </w:pPr>
    </w:lvl>
    <w:lvl w:ilvl="6">
      <w:numFmt w:val="bullet"/>
      <w:lvlText w:val="•"/>
      <w:lvlJc w:val="left"/>
      <w:pPr>
        <w:ind w:left="2752" w:hanging="160"/>
      </w:pPr>
    </w:lvl>
    <w:lvl w:ilvl="7">
      <w:numFmt w:val="bullet"/>
      <w:lvlText w:val="•"/>
      <w:lvlJc w:val="left"/>
      <w:pPr>
        <w:ind w:left="3198" w:hanging="160"/>
      </w:pPr>
    </w:lvl>
    <w:lvl w:ilvl="8">
      <w:numFmt w:val="bullet"/>
      <w:lvlText w:val="•"/>
      <w:lvlJc w:val="left"/>
      <w:pPr>
        <w:ind w:left="3643" w:hanging="160"/>
      </w:pPr>
    </w:lvl>
  </w:abstractNum>
  <w:abstractNum w:abstractNumId="29" w15:restartNumberingAfterBreak="0">
    <w:nsid w:val="0000041F"/>
    <w:multiLevelType w:val="multilevel"/>
    <w:tmpl w:val="000008A2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30" w15:restartNumberingAfterBreak="0">
    <w:nsid w:val="00000420"/>
    <w:multiLevelType w:val="multilevel"/>
    <w:tmpl w:val="000008A3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31" w15:restartNumberingAfterBreak="0">
    <w:nsid w:val="00000421"/>
    <w:multiLevelType w:val="multilevel"/>
    <w:tmpl w:val="000008A4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32" w15:restartNumberingAfterBreak="0">
    <w:nsid w:val="00000422"/>
    <w:multiLevelType w:val="multilevel"/>
    <w:tmpl w:val="000008A5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33" w15:restartNumberingAfterBreak="0">
    <w:nsid w:val="00000423"/>
    <w:multiLevelType w:val="multilevel"/>
    <w:tmpl w:val="000008A6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34" w15:restartNumberingAfterBreak="0">
    <w:nsid w:val="00000424"/>
    <w:multiLevelType w:val="multilevel"/>
    <w:tmpl w:val="000008A7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35" w15:restartNumberingAfterBreak="0">
    <w:nsid w:val="00000425"/>
    <w:multiLevelType w:val="multilevel"/>
    <w:tmpl w:val="000008A8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36" w15:restartNumberingAfterBreak="0">
    <w:nsid w:val="00000426"/>
    <w:multiLevelType w:val="multilevel"/>
    <w:tmpl w:val="000008A9"/>
    <w:lvl w:ilvl="0">
      <w:numFmt w:val="bullet"/>
      <w:lvlText w:val="–"/>
      <w:lvlJc w:val="left"/>
      <w:pPr>
        <w:ind w:left="80" w:hanging="148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48"/>
      </w:pPr>
    </w:lvl>
    <w:lvl w:ilvl="2">
      <w:numFmt w:val="bullet"/>
      <w:lvlText w:val="•"/>
      <w:lvlJc w:val="left"/>
      <w:pPr>
        <w:ind w:left="970" w:hanging="148"/>
      </w:pPr>
    </w:lvl>
    <w:lvl w:ilvl="3">
      <w:numFmt w:val="bullet"/>
      <w:lvlText w:val="•"/>
      <w:lvlJc w:val="left"/>
      <w:pPr>
        <w:ind w:left="1416" w:hanging="148"/>
      </w:pPr>
    </w:lvl>
    <w:lvl w:ilvl="4">
      <w:numFmt w:val="bullet"/>
      <w:lvlText w:val="•"/>
      <w:lvlJc w:val="left"/>
      <w:pPr>
        <w:ind w:left="1861" w:hanging="148"/>
      </w:pPr>
    </w:lvl>
    <w:lvl w:ilvl="5">
      <w:numFmt w:val="bullet"/>
      <w:lvlText w:val="•"/>
      <w:lvlJc w:val="left"/>
      <w:pPr>
        <w:ind w:left="2307" w:hanging="148"/>
      </w:pPr>
    </w:lvl>
    <w:lvl w:ilvl="6">
      <w:numFmt w:val="bullet"/>
      <w:lvlText w:val="•"/>
      <w:lvlJc w:val="left"/>
      <w:pPr>
        <w:ind w:left="2752" w:hanging="148"/>
      </w:pPr>
    </w:lvl>
    <w:lvl w:ilvl="7">
      <w:numFmt w:val="bullet"/>
      <w:lvlText w:val="•"/>
      <w:lvlJc w:val="left"/>
      <w:pPr>
        <w:ind w:left="3198" w:hanging="148"/>
      </w:pPr>
    </w:lvl>
    <w:lvl w:ilvl="8">
      <w:numFmt w:val="bullet"/>
      <w:lvlText w:val="•"/>
      <w:lvlJc w:val="left"/>
      <w:pPr>
        <w:ind w:left="3643" w:hanging="148"/>
      </w:pPr>
    </w:lvl>
  </w:abstractNum>
  <w:abstractNum w:abstractNumId="37" w15:restartNumberingAfterBreak="0">
    <w:nsid w:val="00000427"/>
    <w:multiLevelType w:val="multilevel"/>
    <w:tmpl w:val="000008AA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38" w15:restartNumberingAfterBreak="0">
    <w:nsid w:val="00000428"/>
    <w:multiLevelType w:val="multilevel"/>
    <w:tmpl w:val="000008AB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39" w15:restartNumberingAfterBreak="0">
    <w:nsid w:val="00000429"/>
    <w:multiLevelType w:val="multilevel"/>
    <w:tmpl w:val="000008AC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40" w15:restartNumberingAfterBreak="0">
    <w:nsid w:val="0000042A"/>
    <w:multiLevelType w:val="multilevel"/>
    <w:tmpl w:val="000008AD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41" w15:restartNumberingAfterBreak="0">
    <w:nsid w:val="0000042B"/>
    <w:multiLevelType w:val="multilevel"/>
    <w:tmpl w:val="000008AE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42" w15:restartNumberingAfterBreak="0">
    <w:nsid w:val="0000042C"/>
    <w:multiLevelType w:val="multilevel"/>
    <w:tmpl w:val="000008AF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43" w15:restartNumberingAfterBreak="0">
    <w:nsid w:val="0000042D"/>
    <w:multiLevelType w:val="multilevel"/>
    <w:tmpl w:val="000008B0"/>
    <w:lvl w:ilvl="0">
      <w:numFmt w:val="bullet"/>
      <w:lvlText w:val="–"/>
      <w:lvlJc w:val="left"/>
      <w:pPr>
        <w:ind w:left="231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662" w:hanging="152"/>
      </w:pPr>
    </w:lvl>
    <w:lvl w:ilvl="2">
      <w:numFmt w:val="bullet"/>
      <w:lvlText w:val="•"/>
      <w:lvlJc w:val="left"/>
      <w:pPr>
        <w:ind w:left="1092" w:hanging="152"/>
      </w:pPr>
    </w:lvl>
    <w:lvl w:ilvl="3">
      <w:numFmt w:val="bullet"/>
      <w:lvlText w:val="•"/>
      <w:lvlJc w:val="left"/>
      <w:pPr>
        <w:ind w:left="1522" w:hanging="152"/>
      </w:pPr>
    </w:lvl>
    <w:lvl w:ilvl="4">
      <w:numFmt w:val="bullet"/>
      <w:lvlText w:val="•"/>
      <w:lvlJc w:val="left"/>
      <w:pPr>
        <w:ind w:left="1952" w:hanging="152"/>
      </w:pPr>
    </w:lvl>
    <w:lvl w:ilvl="5">
      <w:numFmt w:val="bullet"/>
      <w:lvlText w:val="•"/>
      <w:lvlJc w:val="left"/>
      <w:pPr>
        <w:ind w:left="2383" w:hanging="152"/>
      </w:pPr>
    </w:lvl>
    <w:lvl w:ilvl="6">
      <w:numFmt w:val="bullet"/>
      <w:lvlText w:val="•"/>
      <w:lvlJc w:val="left"/>
      <w:pPr>
        <w:ind w:left="2813" w:hanging="152"/>
      </w:pPr>
    </w:lvl>
    <w:lvl w:ilvl="7">
      <w:numFmt w:val="bullet"/>
      <w:lvlText w:val="•"/>
      <w:lvlJc w:val="left"/>
      <w:pPr>
        <w:ind w:left="3243" w:hanging="152"/>
      </w:pPr>
    </w:lvl>
    <w:lvl w:ilvl="8">
      <w:numFmt w:val="bullet"/>
      <w:lvlText w:val="•"/>
      <w:lvlJc w:val="left"/>
      <w:pPr>
        <w:ind w:left="3673" w:hanging="152"/>
      </w:pPr>
    </w:lvl>
  </w:abstractNum>
  <w:abstractNum w:abstractNumId="44" w15:restartNumberingAfterBreak="0">
    <w:nsid w:val="0000042E"/>
    <w:multiLevelType w:val="multilevel"/>
    <w:tmpl w:val="000008B1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45" w15:restartNumberingAfterBreak="0">
    <w:nsid w:val="0000042F"/>
    <w:multiLevelType w:val="multilevel"/>
    <w:tmpl w:val="000008B2"/>
    <w:lvl w:ilvl="0">
      <w:numFmt w:val="bullet"/>
      <w:lvlText w:val="–"/>
      <w:lvlJc w:val="left"/>
      <w:pPr>
        <w:ind w:left="80" w:hanging="139"/>
      </w:pPr>
      <w:rPr>
        <w:rFonts w:ascii="Palatino Linotype" w:hAnsi="Palatino Linotype"/>
        <w:b w:val="0"/>
        <w:color w:val="231F20"/>
        <w:w w:val="97"/>
        <w:sz w:val="20"/>
      </w:rPr>
    </w:lvl>
    <w:lvl w:ilvl="1">
      <w:numFmt w:val="bullet"/>
      <w:lvlText w:val="•"/>
      <w:lvlJc w:val="left"/>
      <w:pPr>
        <w:ind w:left="525" w:hanging="139"/>
      </w:pPr>
    </w:lvl>
    <w:lvl w:ilvl="2">
      <w:numFmt w:val="bullet"/>
      <w:lvlText w:val="•"/>
      <w:lvlJc w:val="left"/>
      <w:pPr>
        <w:ind w:left="970" w:hanging="139"/>
      </w:pPr>
    </w:lvl>
    <w:lvl w:ilvl="3">
      <w:numFmt w:val="bullet"/>
      <w:lvlText w:val="•"/>
      <w:lvlJc w:val="left"/>
      <w:pPr>
        <w:ind w:left="1416" w:hanging="139"/>
      </w:pPr>
    </w:lvl>
    <w:lvl w:ilvl="4">
      <w:numFmt w:val="bullet"/>
      <w:lvlText w:val="•"/>
      <w:lvlJc w:val="left"/>
      <w:pPr>
        <w:ind w:left="1861" w:hanging="139"/>
      </w:pPr>
    </w:lvl>
    <w:lvl w:ilvl="5">
      <w:numFmt w:val="bullet"/>
      <w:lvlText w:val="•"/>
      <w:lvlJc w:val="left"/>
      <w:pPr>
        <w:ind w:left="2307" w:hanging="139"/>
      </w:pPr>
    </w:lvl>
    <w:lvl w:ilvl="6">
      <w:numFmt w:val="bullet"/>
      <w:lvlText w:val="•"/>
      <w:lvlJc w:val="left"/>
      <w:pPr>
        <w:ind w:left="2752" w:hanging="139"/>
      </w:pPr>
    </w:lvl>
    <w:lvl w:ilvl="7">
      <w:numFmt w:val="bullet"/>
      <w:lvlText w:val="•"/>
      <w:lvlJc w:val="left"/>
      <w:pPr>
        <w:ind w:left="3198" w:hanging="139"/>
      </w:pPr>
    </w:lvl>
    <w:lvl w:ilvl="8">
      <w:numFmt w:val="bullet"/>
      <w:lvlText w:val="•"/>
      <w:lvlJc w:val="left"/>
      <w:pPr>
        <w:ind w:left="3643" w:hanging="139"/>
      </w:pPr>
    </w:lvl>
  </w:abstractNum>
  <w:abstractNum w:abstractNumId="46" w15:restartNumberingAfterBreak="0">
    <w:nsid w:val="00000430"/>
    <w:multiLevelType w:val="multilevel"/>
    <w:tmpl w:val="000008B3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47" w15:restartNumberingAfterBreak="0">
    <w:nsid w:val="00000431"/>
    <w:multiLevelType w:val="multilevel"/>
    <w:tmpl w:val="000008B4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48" w15:restartNumberingAfterBreak="0">
    <w:nsid w:val="00000432"/>
    <w:multiLevelType w:val="multilevel"/>
    <w:tmpl w:val="000008B5"/>
    <w:lvl w:ilvl="0">
      <w:numFmt w:val="bullet"/>
      <w:lvlText w:val="–"/>
      <w:lvlJc w:val="left"/>
      <w:pPr>
        <w:ind w:left="80" w:hanging="156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6"/>
      </w:pPr>
    </w:lvl>
    <w:lvl w:ilvl="2">
      <w:numFmt w:val="bullet"/>
      <w:lvlText w:val="•"/>
      <w:lvlJc w:val="left"/>
      <w:pPr>
        <w:ind w:left="970" w:hanging="156"/>
      </w:pPr>
    </w:lvl>
    <w:lvl w:ilvl="3">
      <w:numFmt w:val="bullet"/>
      <w:lvlText w:val="•"/>
      <w:lvlJc w:val="left"/>
      <w:pPr>
        <w:ind w:left="1416" w:hanging="156"/>
      </w:pPr>
    </w:lvl>
    <w:lvl w:ilvl="4">
      <w:numFmt w:val="bullet"/>
      <w:lvlText w:val="•"/>
      <w:lvlJc w:val="left"/>
      <w:pPr>
        <w:ind w:left="1861" w:hanging="156"/>
      </w:pPr>
    </w:lvl>
    <w:lvl w:ilvl="5">
      <w:numFmt w:val="bullet"/>
      <w:lvlText w:val="•"/>
      <w:lvlJc w:val="left"/>
      <w:pPr>
        <w:ind w:left="2307" w:hanging="156"/>
      </w:pPr>
    </w:lvl>
    <w:lvl w:ilvl="6">
      <w:numFmt w:val="bullet"/>
      <w:lvlText w:val="•"/>
      <w:lvlJc w:val="left"/>
      <w:pPr>
        <w:ind w:left="2752" w:hanging="156"/>
      </w:pPr>
    </w:lvl>
    <w:lvl w:ilvl="7">
      <w:numFmt w:val="bullet"/>
      <w:lvlText w:val="•"/>
      <w:lvlJc w:val="left"/>
      <w:pPr>
        <w:ind w:left="3198" w:hanging="156"/>
      </w:pPr>
    </w:lvl>
    <w:lvl w:ilvl="8">
      <w:numFmt w:val="bullet"/>
      <w:lvlText w:val="•"/>
      <w:lvlJc w:val="left"/>
      <w:pPr>
        <w:ind w:left="3643" w:hanging="156"/>
      </w:pPr>
    </w:lvl>
  </w:abstractNum>
  <w:abstractNum w:abstractNumId="49" w15:restartNumberingAfterBreak="0">
    <w:nsid w:val="00000433"/>
    <w:multiLevelType w:val="multilevel"/>
    <w:tmpl w:val="000008B6"/>
    <w:lvl w:ilvl="0">
      <w:numFmt w:val="bullet"/>
      <w:lvlText w:val="–"/>
      <w:lvlJc w:val="left"/>
      <w:pPr>
        <w:ind w:left="80" w:hanging="156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6"/>
      </w:pPr>
    </w:lvl>
    <w:lvl w:ilvl="2">
      <w:numFmt w:val="bullet"/>
      <w:lvlText w:val="•"/>
      <w:lvlJc w:val="left"/>
      <w:pPr>
        <w:ind w:left="970" w:hanging="156"/>
      </w:pPr>
    </w:lvl>
    <w:lvl w:ilvl="3">
      <w:numFmt w:val="bullet"/>
      <w:lvlText w:val="•"/>
      <w:lvlJc w:val="left"/>
      <w:pPr>
        <w:ind w:left="1416" w:hanging="156"/>
      </w:pPr>
    </w:lvl>
    <w:lvl w:ilvl="4">
      <w:numFmt w:val="bullet"/>
      <w:lvlText w:val="•"/>
      <w:lvlJc w:val="left"/>
      <w:pPr>
        <w:ind w:left="1861" w:hanging="156"/>
      </w:pPr>
    </w:lvl>
    <w:lvl w:ilvl="5">
      <w:numFmt w:val="bullet"/>
      <w:lvlText w:val="•"/>
      <w:lvlJc w:val="left"/>
      <w:pPr>
        <w:ind w:left="2307" w:hanging="156"/>
      </w:pPr>
    </w:lvl>
    <w:lvl w:ilvl="6">
      <w:numFmt w:val="bullet"/>
      <w:lvlText w:val="•"/>
      <w:lvlJc w:val="left"/>
      <w:pPr>
        <w:ind w:left="2752" w:hanging="156"/>
      </w:pPr>
    </w:lvl>
    <w:lvl w:ilvl="7">
      <w:numFmt w:val="bullet"/>
      <w:lvlText w:val="•"/>
      <w:lvlJc w:val="left"/>
      <w:pPr>
        <w:ind w:left="3198" w:hanging="156"/>
      </w:pPr>
    </w:lvl>
    <w:lvl w:ilvl="8">
      <w:numFmt w:val="bullet"/>
      <w:lvlText w:val="•"/>
      <w:lvlJc w:val="left"/>
      <w:pPr>
        <w:ind w:left="3643" w:hanging="156"/>
      </w:pPr>
    </w:lvl>
  </w:abstractNum>
  <w:abstractNum w:abstractNumId="50" w15:restartNumberingAfterBreak="0">
    <w:nsid w:val="00000434"/>
    <w:multiLevelType w:val="multilevel"/>
    <w:tmpl w:val="000008B7"/>
    <w:lvl w:ilvl="0">
      <w:numFmt w:val="bullet"/>
      <w:lvlText w:val="–"/>
      <w:lvlJc w:val="left"/>
      <w:pPr>
        <w:ind w:left="235" w:hanging="156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665" w:hanging="156"/>
      </w:pPr>
    </w:lvl>
    <w:lvl w:ilvl="2">
      <w:numFmt w:val="bullet"/>
      <w:lvlText w:val="•"/>
      <w:lvlJc w:val="left"/>
      <w:pPr>
        <w:ind w:left="1095" w:hanging="156"/>
      </w:pPr>
    </w:lvl>
    <w:lvl w:ilvl="3">
      <w:numFmt w:val="bullet"/>
      <w:lvlText w:val="•"/>
      <w:lvlJc w:val="left"/>
      <w:pPr>
        <w:ind w:left="1525" w:hanging="156"/>
      </w:pPr>
    </w:lvl>
    <w:lvl w:ilvl="4">
      <w:numFmt w:val="bullet"/>
      <w:lvlText w:val="•"/>
      <w:lvlJc w:val="left"/>
      <w:pPr>
        <w:ind w:left="1955" w:hanging="156"/>
      </w:pPr>
    </w:lvl>
    <w:lvl w:ilvl="5">
      <w:numFmt w:val="bullet"/>
      <w:lvlText w:val="•"/>
      <w:lvlJc w:val="left"/>
      <w:pPr>
        <w:ind w:left="2385" w:hanging="156"/>
      </w:pPr>
    </w:lvl>
    <w:lvl w:ilvl="6">
      <w:numFmt w:val="bullet"/>
      <w:lvlText w:val="•"/>
      <w:lvlJc w:val="left"/>
      <w:pPr>
        <w:ind w:left="2814" w:hanging="156"/>
      </w:pPr>
    </w:lvl>
    <w:lvl w:ilvl="7">
      <w:numFmt w:val="bullet"/>
      <w:lvlText w:val="•"/>
      <w:lvlJc w:val="left"/>
      <w:pPr>
        <w:ind w:left="3244" w:hanging="156"/>
      </w:pPr>
    </w:lvl>
    <w:lvl w:ilvl="8">
      <w:numFmt w:val="bullet"/>
      <w:lvlText w:val="•"/>
      <w:lvlJc w:val="left"/>
      <w:pPr>
        <w:ind w:left="3674" w:hanging="156"/>
      </w:pPr>
    </w:lvl>
  </w:abstractNum>
  <w:abstractNum w:abstractNumId="51" w15:restartNumberingAfterBreak="0">
    <w:nsid w:val="00000435"/>
    <w:multiLevelType w:val="multilevel"/>
    <w:tmpl w:val="000008B8"/>
    <w:lvl w:ilvl="0">
      <w:numFmt w:val="bullet"/>
      <w:lvlText w:val="–"/>
      <w:lvlJc w:val="left"/>
      <w:pPr>
        <w:ind w:left="80" w:hanging="156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6"/>
      </w:pPr>
    </w:lvl>
    <w:lvl w:ilvl="2">
      <w:numFmt w:val="bullet"/>
      <w:lvlText w:val="•"/>
      <w:lvlJc w:val="left"/>
      <w:pPr>
        <w:ind w:left="970" w:hanging="156"/>
      </w:pPr>
    </w:lvl>
    <w:lvl w:ilvl="3">
      <w:numFmt w:val="bullet"/>
      <w:lvlText w:val="•"/>
      <w:lvlJc w:val="left"/>
      <w:pPr>
        <w:ind w:left="1416" w:hanging="156"/>
      </w:pPr>
    </w:lvl>
    <w:lvl w:ilvl="4">
      <w:numFmt w:val="bullet"/>
      <w:lvlText w:val="•"/>
      <w:lvlJc w:val="left"/>
      <w:pPr>
        <w:ind w:left="1861" w:hanging="156"/>
      </w:pPr>
    </w:lvl>
    <w:lvl w:ilvl="5">
      <w:numFmt w:val="bullet"/>
      <w:lvlText w:val="•"/>
      <w:lvlJc w:val="left"/>
      <w:pPr>
        <w:ind w:left="2307" w:hanging="156"/>
      </w:pPr>
    </w:lvl>
    <w:lvl w:ilvl="6">
      <w:numFmt w:val="bullet"/>
      <w:lvlText w:val="•"/>
      <w:lvlJc w:val="left"/>
      <w:pPr>
        <w:ind w:left="2752" w:hanging="156"/>
      </w:pPr>
    </w:lvl>
    <w:lvl w:ilvl="7">
      <w:numFmt w:val="bullet"/>
      <w:lvlText w:val="•"/>
      <w:lvlJc w:val="left"/>
      <w:pPr>
        <w:ind w:left="3198" w:hanging="156"/>
      </w:pPr>
    </w:lvl>
    <w:lvl w:ilvl="8">
      <w:numFmt w:val="bullet"/>
      <w:lvlText w:val="•"/>
      <w:lvlJc w:val="left"/>
      <w:pPr>
        <w:ind w:left="3643" w:hanging="156"/>
      </w:pPr>
    </w:lvl>
  </w:abstractNum>
  <w:abstractNum w:abstractNumId="52" w15:restartNumberingAfterBreak="0">
    <w:nsid w:val="00000436"/>
    <w:multiLevelType w:val="multilevel"/>
    <w:tmpl w:val="000008B9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53" w15:restartNumberingAfterBreak="0">
    <w:nsid w:val="00000437"/>
    <w:multiLevelType w:val="multilevel"/>
    <w:tmpl w:val="000008BA"/>
    <w:lvl w:ilvl="0">
      <w:numFmt w:val="bullet"/>
      <w:lvlText w:val="–"/>
      <w:lvlJc w:val="left"/>
      <w:pPr>
        <w:ind w:left="231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662" w:hanging="152"/>
      </w:pPr>
    </w:lvl>
    <w:lvl w:ilvl="2">
      <w:numFmt w:val="bullet"/>
      <w:lvlText w:val="•"/>
      <w:lvlJc w:val="left"/>
      <w:pPr>
        <w:ind w:left="1092" w:hanging="152"/>
      </w:pPr>
    </w:lvl>
    <w:lvl w:ilvl="3">
      <w:numFmt w:val="bullet"/>
      <w:lvlText w:val="•"/>
      <w:lvlJc w:val="left"/>
      <w:pPr>
        <w:ind w:left="1522" w:hanging="152"/>
      </w:pPr>
    </w:lvl>
    <w:lvl w:ilvl="4">
      <w:numFmt w:val="bullet"/>
      <w:lvlText w:val="•"/>
      <w:lvlJc w:val="left"/>
      <w:pPr>
        <w:ind w:left="1952" w:hanging="152"/>
      </w:pPr>
    </w:lvl>
    <w:lvl w:ilvl="5">
      <w:numFmt w:val="bullet"/>
      <w:lvlText w:val="•"/>
      <w:lvlJc w:val="left"/>
      <w:pPr>
        <w:ind w:left="2383" w:hanging="152"/>
      </w:pPr>
    </w:lvl>
    <w:lvl w:ilvl="6">
      <w:numFmt w:val="bullet"/>
      <w:lvlText w:val="•"/>
      <w:lvlJc w:val="left"/>
      <w:pPr>
        <w:ind w:left="2813" w:hanging="152"/>
      </w:pPr>
    </w:lvl>
    <w:lvl w:ilvl="7">
      <w:numFmt w:val="bullet"/>
      <w:lvlText w:val="•"/>
      <w:lvlJc w:val="left"/>
      <w:pPr>
        <w:ind w:left="3243" w:hanging="152"/>
      </w:pPr>
    </w:lvl>
    <w:lvl w:ilvl="8">
      <w:numFmt w:val="bullet"/>
      <w:lvlText w:val="•"/>
      <w:lvlJc w:val="left"/>
      <w:pPr>
        <w:ind w:left="3673" w:hanging="152"/>
      </w:pPr>
    </w:lvl>
  </w:abstractNum>
  <w:abstractNum w:abstractNumId="54" w15:restartNumberingAfterBreak="0">
    <w:nsid w:val="00000438"/>
    <w:multiLevelType w:val="multilevel"/>
    <w:tmpl w:val="000008BB"/>
    <w:lvl w:ilvl="0">
      <w:numFmt w:val="bullet"/>
      <w:lvlText w:val="–"/>
      <w:lvlJc w:val="left"/>
      <w:pPr>
        <w:ind w:left="79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55" w15:restartNumberingAfterBreak="0">
    <w:nsid w:val="00000439"/>
    <w:multiLevelType w:val="multilevel"/>
    <w:tmpl w:val="000008BC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56" w15:restartNumberingAfterBreak="0">
    <w:nsid w:val="0000043A"/>
    <w:multiLevelType w:val="multilevel"/>
    <w:tmpl w:val="000008BD"/>
    <w:lvl w:ilvl="0">
      <w:numFmt w:val="bullet"/>
      <w:lvlText w:val="–"/>
      <w:lvlJc w:val="left"/>
      <w:pPr>
        <w:ind w:left="80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57" w15:restartNumberingAfterBreak="0">
    <w:nsid w:val="0000043B"/>
    <w:multiLevelType w:val="multilevel"/>
    <w:tmpl w:val="000008BE"/>
    <w:lvl w:ilvl="0">
      <w:numFmt w:val="bullet"/>
      <w:lvlText w:val="–"/>
      <w:lvlJc w:val="left"/>
      <w:pPr>
        <w:ind w:left="79" w:hanging="152"/>
      </w:pPr>
      <w:rPr>
        <w:rFonts w:ascii="Palatino Linotype" w:hAnsi="Palatino Linotype"/>
        <w:b w:val="0"/>
        <w:color w:val="231F20"/>
        <w:w w:val="101"/>
        <w:sz w:val="20"/>
      </w:rPr>
    </w:lvl>
    <w:lvl w:ilvl="1">
      <w:numFmt w:val="bullet"/>
      <w:lvlText w:val="•"/>
      <w:lvlJc w:val="left"/>
      <w:pPr>
        <w:ind w:left="525" w:hanging="152"/>
      </w:pPr>
    </w:lvl>
    <w:lvl w:ilvl="2">
      <w:numFmt w:val="bullet"/>
      <w:lvlText w:val="•"/>
      <w:lvlJc w:val="left"/>
      <w:pPr>
        <w:ind w:left="970" w:hanging="152"/>
      </w:pPr>
    </w:lvl>
    <w:lvl w:ilvl="3">
      <w:numFmt w:val="bullet"/>
      <w:lvlText w:val="•"/>
      <w:lvlJc w:val="left"/>
      <w:pPr>
        <w:ind w:left="1416" w:hanging="152"/>
      </w:pPr>
    </w:lvl>
    <w:lvl w:ilvl="4">
      <w:numFmt w:val="bullet"/>
      <w:lvlText w:val="•"/>
      <w:lvlJc w:val="left"/>
      <w:pPr>
        <w:ind w:left="1861" w:hanging="152"/>
      </w:pPr>
    </w:lvl>
    <w:lvl w:ilvl="5">
      <w:numFmt w:val="bullet"/>
      <w:lvlText w:val="•"/>
      <w:lvlJc w:val="left"/>
      <w:pPr>
        <w:ind w:left="2307" w:hanging="152"/>
      </w:pPr>
    </w:lvl>
    <w:lvl w:ilvl="6">
      <w:numFmt w:val="bullet"/>
      <w:lvlText w:val="•"/>
      <w:lvlJc w:val="left"/>
      <w:pPr>
        <w:ind w:left="2752" w:hanging="152"/>
      </w:pPr>
    </w:lvl>
    <w:lvl w:ilvl="7">
      <w:numFmt w:val="bullet"/>
      <w:lvlText w:val="•"/>
      <w:lvlJc w:val="left"/>
      <w:pPr>
        <w:ind w:left="3198" w:hanging="152"/>
      </w:pPr>
    </w:lvl>
    <w:lvl w:ilvl="8">
      <w:numFmt w:val="bullet"/>
      <w:lvlText w:val="•"/>
      <w:lvlJc w:val="left"/>
      <w:pPr>
        <w:ind w:left="3643" w:hanging="152"/>
      </w:pPr>
    </w:lvl>
  </w:abstractNum>
  <w:abstractNum w:abstractNumId="58" w15:restartNumberingAfterBreak="0">
    <w:nsid w:val="2EA40934"/>
    <w:multiLevelType w:val="hybridMultilevel"/>
    <w:tmpl w:val="A7ECA080"/>
    <w:lvl w:ilvl="0" w:tplc="6526D6FA">
      <w:start w:val="1"/>
      <w:numFmt w:val="bullet"/>
      <w:lvlText w:val="•"/>
      <w:lvlJc w:val="left"/>
      <w:pPr>
        <w:ind w:left="720" w:hanging="360"/>
      </w:pPr>
      <w:rPr>
        <w:rFonts w:ascii="Tahoma" w:hAnsi="Tahom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FDD6E2F"/>
    <w:multiLevelType w:val="multilevel"/>
    <w:tmpl w:val="9ED248A2"/>
    <w:lvl w:ilvl="0">
      <w:start w:val="1"/>
      <w:numFmt w:val="bullet"/>
      <w:lvlText w:val="•"/>
      <w:lvlJc w:val="left"/>
      <w:pPr>
        <w:ind w:left="1525" w:hanging="171"/>
      </w:pPr>
      <w:rPr>
        <w:rFonts w:ascii="Tahoma" w:hAnsi="Tahoma" w:hint="default"/>
        <w:b w:val="0"/>
        <w:color w:val="231F20"/>
        <w:sz w:val="24"/>
      </w:rPr>
    </w:lvl>
    <w:lvl w:ilvl="1">
      <w:numFmt w:val="bullet"/>
      <w:lvlText w:val="•"/>
      <w:lvlJc w:val="left"/>
      <w:pPr>
        <w:ind w:left="2466" w:hanging="171"/>
      </w:pPr>
    </w:lvl>
    <w:lvl w:ilvl="2">
      <w:numFmt w:val="bullet"/>
      <w:lvlText w:val="•"/>
      <w:lvlJc w:val="left"/>
      <w:pPr>
        <w:ind w:left="3406" w:hanging="171"/>
      </w:pPr>
    </w:lvl>
    <w:lvl w:ilvl="3">
      <w:numFmt w:val="bullet"/>
      <w:lvlText w:val="•"/>
      <w:lvlJc w:val="left"/>
      <w:pPr>
        <w:ind w:left="4346" w:hanging="171"/>
      </w:pPr>
    </w:lvl>
    <w:lvl w:ilvl="4">
      <w:numFmt w:val="bullet"/>
      <w:lvlText w:val="•"/>
      <w:lvlJc w:val="left"/>
      <w:pPr>
        <w:ind w:left="5286" w:hanging="171"/>
      </w:pPr>
    </w:lvl>
    <w:lvl w:ilvl="5">
      <w:numFmt w:val="bullet"/>
      <w:lvlText w:val="•"/>
      <w:lvlJc w:val="left"/>
      <w:pPr>
        <w:ind w:left="6226" w:hanging="171"/>
      </w:pPr>
    </w:lvl>
    <w:lvl w:ilvl="6">
      <w:numFmt w:val="bullet"/>
      <w:lvlText w:val="•"/>
      <w:lvlJc w:val="left"/>
      <w:pPr>
        <w:ind w:left="7166" w:hanging="171"/>
      </w:pPr>
    </w:lvl>
    <w:lvl w:ilvl="7">
      <w:numFmt w:val="bullet"/>
      <w:lvlText w:val="•"/>
      <w:lvlJc w:val="left"/>
      <w:pPr>
        <w:ind w:left="8106" w:hanging="171"/>
      </w:pPr>
    </w:lvl>
    <w:lvl w:ilvl="8">
      <w:numFmt w:val="bullet"/>
      <w:lvlText w:val="•"/>
      <w:lvlJc w:val="left"/>
      <w:pPr>
        <w:ind w:left="9046" w:hanging="171"/>
      </w:pPr>
    </w:lvl>
  </w:abstractNum>
  <w:abstractNum w:abstractNumId="60" w15:restartNumberingAfterBreak="0">
    <w:nsid w:val="3F5D0535"/>
    <w:multiLevelType w:val="hybridMultilevel"/>
    <w:tmpl w:val="F4B0BAA2"/>
    <w:lvl w:ilvl="0" w:tplc="6526D6FA">
      <w:start w:val="1"/>
      <w:numFmt w:val="bullet"/>
      <w:lvlText w:val="•"/>
      <w:lvlJc w:val="left"/>
      <w:pPr>
        <w:ind w:left="3874" w:hanging="360"/>
      </w:pPr>
      <w:rPr>
        <w:rFonts w:ascii="Tahoma" w:hAnsi="Tahoma" w:hint="default"/>
      </w:rPr>
    </w:lvl>
    <w:lvl w:ilvl="1" w:tplc="04020003" w:tentative="1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81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9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634" w:hanging="360"/>
      </w:pPr>
      <w:rPr>
        <w:rFonts w:ascii="Wingdings" w:hAnsi="Wingdings" w:hint="default"/>
      </w:rPr>
    </w:lvl>
  </w:abstractNum>
  <w:abstractNum w:abstractNumId="61" w15:restartNumberingAfterBreak="0">
    <w:nsid w:val="3FB07D32"/>
    <w:multiLevelType w:val="multilevel"/>
    <w:tmpl w:val="7DA811E2"/>
    <w:lvl w:ilvl="0">
      <w:start w:val="1"/>
      <w:numFmt w:val="bullet"/>
      <w:lvlText w:val=""/>
      <w:lvlJc w:val="left"/>
      <w:pPr>
        <w:ind w:left="274" w:hanging="171"/>
      </w:pPr>
      <w:rPr>
        <w:rFonts w:ascii="Symbol" w:hAnsi="Symbol" w:hint="default"/>
        <w:b w:val="0"/>
        <w:bCs w:val="0"/>
        <w:color w:val="231F20"/>
        <w:sz w:val="24"/>
        <w:szCs w:val="24"/>
      </w:rPr>
    </w:lvl>
    <w:lvl w:ilvl="1">
      <w:numFmt w:val="bullet"/>
      <w:lvlText w:val="•"/>
      <w:lvlJc w:val="left"/>
      <w:pPr>
        <w:ind w:left="1215" w:hanging="171"/>
      </w:pPr>
    </w:lvl>
    <w:lvl w:ilvl="2">
      <w:numFmt w:val="bullet"/>
      <w:lvlText w:val="•"/>
      <w:lvlJc w:val="left"/>
      <w:pPr>
        <w:ind w:left="2156" w:hanging="171"/>
      </w:pPr>
    </w:lvl>
    <w:lvl w:ilvl="3">
      <w:numFmt w:val="bullet"/>
      <w:lvlText w:val="•"/>
      <w:lvlJc w:val="left"/>
      <w:pPr>
        <w:ind w:left="3098" w:hanging="171"/>
      </w:pPr>
    </w:lvl>
    <w:lvl w:ilvl="4">
      <w:numFmt w:val="bullet"/>
      <w:lvlText w:val="•"/>
      <w:lvlJc w:val="left"/>
      <w:pPr>
        <w:ind w:left="4039" w:hanging="171"/>
      </w:pPr>
    </w:lvl>
    <w:lvl w:ilvl="5">
      <w:numFmt w:val="bullet"/>
      <w:lvlText w:val="•"/>
      <w:lvlJc w:val="left"/>
      <w:pPr>
        <w:ind w:left="4981" w:hanging="171"/>
      </w:pPr>
    </w:lvl>
    <w:lvl w:ilvl="6">
      <w:numFmt w:val="bullet"/>
      <w:lvlText w:val="•"/>
      <w:lvlJc w:val="left"/>
      <w:pPr>
        <w:ind w:left="5922" w:hanging="171"/>
      </w:pPr>
    </w:lvl>
    <w:lvl w:ilvl="7">
      <w:numFmt w:val="bullet"/>
      <w:lvlText w:val="•"/>
      <w:lvlJc w:val="left"/>
      <w:pPr>
        <w:ind w:left="6864" w:hanging="171"/>
      </w:pPr>
    </w:lvl>
    <w:lvl w:ilvl="8">
      <w:numFmt w:val="bullet"/>
      <w:lvlText w:val="•"/>
      <w:lvlJc w:val="left"/>
      <w:pPr>
        <w:ind w:left="7805" w:hanging="171"/>
      </w:pPr>
    </w:lvl>
  </w:abstractNum>
  <w:abstractNum w:abstractNumId="62" w15:restartNumberingAfterBreak="0">
    <w:nsid w:val="4C5A5F8E"/>
    <w:multiLevelType w:val="multilevel"/>
    <w:tmpl w:val="0E6E1026"/>
    <w:lvl w:ilvl="0">
      <w:start w:val="1"/>
      <w:numFmt w:val="bullet"/>
      <w:lvlText w:val="•"/>
      <w:lvlJc w:val="left"/>
      <w:pPr>
        <w:ind w:left="442" w:hanging="171"/>
      </w:pPr>
      <w:rPr>
        <w:rFonts w:ascii="Tahoma" w:hAnsi="Tahoma" w:hint="default"/>
        <w:b w:val="0"/>
        <w:color w:val="231F20"/>
        <w:sz w:val="24"/>
      </w:rPr>
    </w:lvl>
    <w:lvl w:ilvl="1">
      <w:numFmt w:val="bullet"/>
      <w:lvlText w:val="•"/>
      <w:lvlJc w:val="left"/>
      <w:pPr>
        <w:ind w:left="1383" w:hanging="171"/>
      </w:pPr>
    </w:lvl>
    <w:lvl w:ilvl="2">
      <w:numFmt w:val="bullet"/>
      <w:lvlText w:val="•"/>
      <w:lvlJc w:val="left"/>
      <w:pPr>
        <w:ind w:left="2323" w:hanging="171"/>
      </w:pPr>
    </w:lvl>
    <w:lvl w:ilvl="3">
      <w:numFmt w:val="bullet"/>
      <w:lvlText w:val="•"/>
      <w:lvlJc w:val="left"/>
      <w:pPr>
        <w:ind w:left="3263" w:hanging="171"/>
      </w:pPr>
    </w:lvl>
    <w:lvl w:ilvl="4">
      <w:numFmt w:val="bullet"/>
      <w:lvlText w:val="•"/>
      <w:lvlJc w:val="left"/>
      <w:pPr>
        <w:ind w:left="4203" w:hanging="171"/>
      </w:pPr>
    </w:lvl>
    <w:lvl w:ilvl="5">
      <w:numFmt w:val="bullet"/>
      <w:lvlText w:val="•"/>
      <w:lvlJc w:val="left"/>
      <w:pPr>
        <w:ind w:left="5143" w:hanging="171"/>
      </w:pPr>
    </w:lvl>
    <w:lvl w:ilvl="6">
      <w:numFmt w:val="bullet"/>
      <w:lvlText w:val="•"/>
      <w:lvlJc w:val="left"/>
      <w:pPr>
        <w:ind w:left="6083" w:hanging="171"/>
      </w:pPr>
    </w:lvl>
    <w:lvl w:ilvl="7">
      <w:numFmt w:val="bullet"/>
      <w:lvlText w:val="•"/>
      <w:lvlJc w:val="left"/>
      <w:pPr>
        <w:ind w:left="7023" w:hanging="171"/>
      </w:pPr>
    </w:lvl>
    <w:lvl w:ilvl="8">
      <w:numFmt w:val="bullet"/>
      <w:lvlText w:val="•"/>
      <w:lvlJc w:val="left"/>
      <w:pPr>
        <w:ind w:left="7963" w:hanging="171"/>
      </w:pPr>
    </w:lvl>
  </w:abstractNum>
  <w:num w:numId="1" w16cid:durableId="1548032476">
    <w:abstractNumId w:val="57"/>
  </w:num>
  <w:num w:numId="2" w16cid:durableId="1115490054">
    <w:abstractNumId w:val="56"/>
  </w:num>
  <w:num w:numId="3" w16cid:durableId="592475480">
    <w:abstractNumId w:val="55"/>
  </w:num>
  <w:num w:numId="4" w16cid:durableId="2071070535">
    <w:abstractNumId w:val="54"/>
  </w:num>
  <w:num w:numId="5" w16cid:durableId="1568876428">
    <w:abstractNumId w:val="53"/>
  </w:num>
  <w:num w:numId="6" w16cid:durableId="1540049683">
    <w:abstractNumId w:val="52"/>
  </w:num>
  <w:num w:numId="7" w16cid:durableId="1283459958">
    <w:abstractNumId w:val="51"/>
  </w:num>
  <w:num w:numId="8" w16cid:durableId="1479344637">
    <w:abstractNumId w:val="50"/>
  </w:num>
  <w:num w:numId="9" w16cid:durableId="100340057">
    <w:abstractNumId w:val="49"/>
  </w:num>
  <w:num w:numId="10" w16cid:durableId="1053504071">
    <w:abstractNumId w:val="48"/>
  </w:num>
  <w:num w:numId="11" w16cid:durableId="486094187">
    <w:abstractNumId w:val="47"/>
  </w:num>
  <w:num w:numId="12" w16cid:durableId="18509003">
    <w:abstractNumId w:val="46"/>
  </w:num>
  <w:num w:numId="13" w16cid:durableId="1905333016">
    <w:abstractNumId w:val="45"/>
  </w:num>
  <w:num w:numId="14" w16cid:durableId="780491324">
    <w:abstractNumId w:val="44"/>
  </w:num>
  <w:num w:numId="15" w16cid:durableId="87510806">
    <w:abstractNumId w:val="43"/>
  </w:num>
  <w:num w:numId="16" w16cid:durableId="838274343">
    <w:abstractNumId w:val="42"/>
  </w:num>
  <w:num w:numId="17" w16cid:durableId="977490277">
    <w:abstractNumId w:val="41"/>
  </w:num>
  <w:num w:numId="18" w16cid:durableId="1675692960">
    <w:abstractNumId w:val="40"/>
  </w:num>
  <w:num w:numId="19" w16cid:durableId="510530581">
    <w:abstractNumId w:val="39"/>
  </w:num>
  <w:num w:numId="20" w16cid:durableId="295526268">
    <w:abstractNumId w:val="38"/>
  </w:num>
  <w:num w:numId="21" w16cid:durableId="1728917330">
    <w:abstractNumId w:val="37"/>
  </w:num>
  <w:num w:numId="22" w16cid:durableId="134032204">
    <w:abstractNumId w:val="36"/>
  </w:num>
  <w:num w:numId="23" w16cid:durableId="1056393766">
    <w:abstractNumId w:val="35"/>
  </w:num>
  <w:num w:numId="24" w16cid:durableId="1169366849">
    <w:abstractNumId w:val="34"/>
  </w:num>
  <w:num w:numId="25" w16cid:durableId="975453200">
    <w:abstractNumId w:val="33"/>
  </w:num>
  <w:num w:numId="26" w16cid:durableId="1618246592">
    <w:abstractNumId w:val="32"/>
  </w:num>
  <w:num w:numId="27" w16cid:durableId="986781095">
    <w:abstractNumId w:val="31"/>
  </w:num>
  <w:num w:numId="28" w16cid:durableId="1397631624">
    <w:abstractNumId w:val="30"/>
  </w:num>
  <w:num w:numId="29" w16cid:durableId="1778677414">
    <w:abstractNumId w:val="29"/>
  </w:num>
  <w:num w:numId="30" w16cid:durableId="335040235">
    <w:abstractNumId w:val="28"/>
  </w:num>
  <w:num w:numId="31" w16cid:durableId="1716925261">
    <w:abstractNumId w:val="27"/>
  </w:num>
  <w:num w:numId="32" w16cid:durableId="1032726974">
    <w:abstractNumId w:val="26"/>
  </w:num>
  <w:num w:numId="33" w16cid:durableId="119611657">
    <w:abstractNumId w:val="25"/>
  </w:num>
  <w:num w:numId="34" w16cid:durableId="527183051">
    <w:abstractNumId w:val="24"/>
  </w:num>
  <w:num w:numId="35" w16cid:durableId="609052696">
    <w:abstractNumId w:val="23"/>
  </w:num>
  <w:num w:numId="36" w16cid:durableId="738750032">
    <w:abstractNumId w:val="22"/>
  </w:num>
  <w:num w:numId="37" w16cid:durableId="1317881606">
    <w:abstractNumId w:val="21"/>
  </w:num>
  <w:num w:numId="38" w16cid:durableId="2145345697">
    <w:abstractNumId w:val="20"/>
  </w:num>
  <w:num w:numId="39" w16cid:durableId="1156845146">
    <w:abstractNumId w:val="19"/>
  </w:num>
  <w:num w:numId="40" w16cid:durableId="1257326362">
    <w:abstractNumId w:val="18"/>
  </w:num>
  <w:num w:numId="41" w16cid:durableId="98448256">
    <w:abstractNumId w:val="17"/>
  </w:num>
  <w:num w:numId="42" w16cid:durableId="1794668415">
    <w:abstractNumId w:val="16"/>
  </w:num>
  <w:num w:numId="43" w16cid:durableId="96294221">
    <w:abstractNumId w:val="15"/>
  </w:num>
  <w:num w:numId="44" w16cid:durableId="676468870">
    <w:abstractNumId w:val="14"/>
  </w:num>
  <w:num w:numId="45" w16cid:durableId="2083672270">
    <w:abstractNumId w:val="13"/>
  </w:num>
  <w:num w:numId="46" w16cid:durableId="833372023">
    <w:abstractNumId w:val="12"/>
  </w:num>
  <w:num w:numId="47" w16cid:durableId="2097897360">
    <w:abstractNumId w:val="11"/>
  </w:num>
  <w:num w:numId="48" w16cid:durableId="1384982769">
    <w:abstractNumId w:val="10"/>
  </w:num>
  <w:num w:numId="49" w16cid:durableId="1631863957">
    <w:abstractNumId w:val="9"/>
  </w:num>
  <w:num w:numId="50" w16cid:durableId="1168252120">
    <w:abstractNumId w:val="8"/>
  </w:num>
  <w:num w:numId="51" w16cid:durableId="1238978241">
    <w:abstractNumId w:val="7"/>
  </w:num>
  <w:num w:numId="52" w16cid:durableId="202327847">
    <w:abstractNumId w:val="6"/>
  </w:num>
  <w:num w:numId="53" w16cid:durableId="1873878608">
    <w:abstractNumId w:val="5"/>
  </w:num>
  <w:num w:numId="54" w16cid:durableId="447285548">
    <w:abstractNumId w:val="4"/>
  </w:num>
  <w:num w:numId="55" w16cid:durableId="321198247">
    <w:abstractNumId w:val="3"/>
  </w:num>
  <w:num w:numId="56" w16cid:durableId="2118599953">
    <w:abstractNumId w:val="2"/>
  </w:num>
  <w:num w:numId="57" w16cid:durableId="1672562213">
    <w:abstractNumId w:val="1"/>
  </w:num>
  <w:num w:numId="58" w16cid:durableId="924656095">
    <w:abstractNumId w:val="0"/>
  </w:num>
  <w:num w:numId="59" w16cid:durableId="732853816">
    <w:abstractNumId w:val="59"/>
  </w:num>
  <w:num w:numId="60" w16cid:durableId="623315098">
    <w:abstractNumId w:val="62"/>
  </w:num>
  <w:num w:numId="61" w16cid:durableId="509564156">
    <w:abstractNumId w:val="61"/>
  </w:num>
  <w:num w:numId="62" w16cid:durableId="2139950828">
    <w:abstractNumId w:val="60"/>
  </w:num>
  <w:num w:numId="63" w16cid:durableId="902372932">
    <w:abstractNumId w:val="58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GrammaticalErrors/>
  <w:doNotTrackMoves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18DB"/>
    <w:rsid w:val="00003E2F"/>
    <w:rsid w:val="00004A27"/>
    <w:rsid w:val="00011223"/>
    <w:rsid w:val="00015949"/>
    <w:rsid w:val="000166F8"/>
    <w:rsid w:val="00023737"/>
    <w:rsid w:val="00025F75"/>
    <w:rsid w:val="00032DDA"/>
    <w:rsid w:val="00033A21"/>
    <w:rsid w:val="00041C7F"/>
    <w:rsid w:val="00045B73"/>
    <w:rsid w:val="000540B6"/>
    <w:rsid w:val="0007538B"/>
    <w:rsid w:val="0008181A"/>
    <w:rsid w:val="00082AC1"/>
    <w:rsid w:val="0008407B"/>
    <w:rsid w:val="00093764"/>
    <w:rsid w:val="00093F7A"/>
    <w:rsid w:val="000948BF"/>
    <w:rsid w:val="000A2C50"/>
    <w:rsid w:val="000B6CF0"/>
    <w:rsid w:val="000D1C27"/>
    <w:rsid w:val="000D28E3"/>
    <w:rsid w:val="000F667C"/>
    <w:rsid w:val="001029DD"/>
    <w:rsid w:val="00106216"/>
    <w:rsid w:val="001112DC"/>
    <w:rsid w:val="00112C88"/>
    <w:rsid w:val="00143929"/>
    <w:rsid w:val="00161FE4"/>
    <w:rsid w:val="00175684"/>
    <w:rsid w:val="00176236"/>
    <w:rsid w:val="00176390"/>
    <w:rsid w:val="00181B9A"/>
    <w:rsid w:val="0018261B"/>
    <w:rsid w:val="001830F1"/>
    <w:rsid w:val="00192637"/>
    <w:rsid w:val="001B07BD"/>
    <w:rsid w:val="001B1645"/>
    <w:rsid w:val="001B4A36"/>
    <w:rsid w:val="001C3F90"/>
    <w:rsid w:val="001C65D0"/>
    <w:rsid w:val="001D6F4C"/>
    <w:rsid w:val="001E2CE6"/>
    <w:rsid w:val="001E4724"/>
    <w:rsid w:val="001F4011"/>
    <w:rsid w:val="0020077A"/>
    <w:rsid w:val="0020117B"/>
    <w:rsid w:val="00211D81"/>
    <w:rsid w:val="002133F2"/>
    <w:rsid w:val="00220B31"/>
    <w:rsid w:val="0022117E"/>
    <w:rsid w:val="002338B3"/>
    <w:rsid w:val="00235437"/>
    <w:rsid w:val="00247C81"/>
    <w:rsid w:val="00247CA5"/>
    <w:rsid w:val="0025006B"/>
    <w:rsid w:val="0025060D"/>
    <w:rsid w:val="002518B4"/>
    <w:rsid w:val="00254A31"/>
    <w:rsid w:val="00266E75"/>
    <w:rsid w:val="00271669"/>
    <w:rsid w:val="002726EC"/>
    <w:rsid w:val="0027568C"/>
    <w:rsid w:val="0028016F"/>
    <w:rsid w:val="002876BC"/>
    <w:rsid w:val="002967D5"/>
    <w:rsid w:val="002B5884"/>
    <w:rsid w:val="002C4885"/>
    <w:rsid w:val="002D0375"/>
    <w:rsid w:val="002D4E2B"/>
    <w:rsid w:val="002E1946"/>
    <w:rsid w:val="002E7755"/>
    <w:rsid w:val="002E7DD0"/>
    <w:rsid w:val="002F1BEC"/>
    <w:rsid w:val="002F2FF2"/>
    <w:rsid w:val="002F3E83"/>
    <w:rsid w:val="00301848"/>
    <w:rsid w:val="003039E7"/>
    <w:rsid w:val="00307774"/>
    <w:rsid w:val="003108FA"/>
    <w:rsid w:val="003121A5"/>
    <w:rsid w:val="003211AB"/>
    <w:rsid w:val="003239C9"/>
    <w:rsid w:val="003254E6"/>
    <w:rsid w:val="0032799D"/>
    <w:rsid w:val="00351D3B"/>
    <w:rsid w:val="0035328D"/>
    <w:rsid w:val="0036196B"/>
    <w:rsid w:val="003657C4"/>
    <w:rsid w:val="0036747E"/>
    <w:rsid w:val="0037735E"/>
    <w:rsid w:val="00380EE5"/>
    <w:rsid w:val="00382969"/>
    <w:rsid w:val="00390484"/>
    <w:rsid w:val="00390A14"/>
    <w:rsid w:val="00393A5F"/>
    <w:rsid w:val="00394761"/>
    <w:rsid w:val="003B3A22"/>
    <w:rsid w:val="003B5ED4"/>
    <w:rsid w:val="003B6762"/>
    <w:rsid w:val="003D1715"/>
    <w:rsid w:val="003D2007"/>
    <w:rsid w:val="004023D6"/>
    <w:rsid w:val="00404E24"/>
    <w:rsid w:val="004056E7"/>
    <w:rsid w:val="004163BC"/>
    <w:rsid w:val="0042032D"/>
    <w:rsid w:val="004216B4"/>
    <w:rsid w:val="0042665E"/>
    <w:rsid w:val="00436BE1"/>
    <w:rsid w:val="00445032"/>
    <w:rsid w:val="00464D43"/>
    <w:rsid w:val="004650D2"/>
    <w:rsid w:val="004811E3"/>
    <w:rsid w:val="0048485C"/>
    <w:rsid w:val="004906B0"/>
    <w:rsid w:val="004A207A"/>
    <w:rsid w:val="004A309B"/>
    <w:rsid w:val="004A5584"/>
    <w:rsid w:val="004B43A5"/>
    <w:rsid w:val="004C5529"/>
    <w:rsid w:val="004D1FFE"/>
    <w:rsid w:val="004E16A5"/>
    <w:rsid w:val="004E30ED"/>
    <w:rsid w:val="004E452F"/>
    <w:rsid w:val="004F5916"/>
    <w:rsid w:val="00511984"/>
    <w:rsid w:val="005170D6"/>
    <w:rsid w:val="00517BA8"/>
    <w:rsid w:val="005208B4"/>
    <w:rsid w:val="00530A5C"/>
    <w:rsid w:val="0053228B"/>
    <w:rsid w:val="005343DD"/>
    <w:rsid w:val="00535833"/>
    <w:rsid w:val="00536177"/>
    <w:rsid w:val="005460B3"/>
    <w:rsid w:val="005710C0"/>
    <w:rsid w:val="00573C4F"/>
    <w:rsid w:val="0057591D"/>
    <w:rsid w:val="005830E8"/>
    <w:rsid w:val="00584DBF"/>
    <w:rsid w:val="005A022B"/>
    <w:rsid w:val="005A0976"/>
    <w:rsid w:val="005A672D"/>
    <w:rsid w:val="005A6C7E"/>
    <w:rsid w:val="005B15D7"/>
    <w:rsid w:val="005B31AC"/>
    <w:rsid w:val="005B4DDA"/>
    <w:rsid w:val="005C119F"/>
    <w:rsid w:val="005C4152"/>
    <w:rsid w:val="005C428F"/>
    <w:rsid w:val="005D22B2"/>
    <w:rsid w:val="005E0B46"/>
    <w:rsid w:val="005E0CED"/>
    <w:rsid w:val="005E1BF6"/>
    <w:rsid w:val="006039D8"/>
    <w:rsid w:val="006046CD"/>
    <w:rsid w:val="00610C07"/>
    <w:rsid w:val="0062123C"/>
    <w:rsid w:val="0062173B"/>
    <w:rsid w:val="006335F0"/>
    <w:rsid w:val="006417DA"/>
    <w:rsid w:val="00642EF2"/>
    <w:rsid w:val="00654C83"/>
    <w:rsid w:val="00656409"/>
    <w:rsid w:val="00656692"/>
    <w:rsid w:val="00672BE9"/>
    <w:rsid w:val="00672CC9"/>
    <w:rsid w:val="00680474"/>
    <w:rsid w:val="006847AD"/>
    <w:rsid w:val="00684D98"/>
    <w:rsid w:val="00685BDA"/>
    <w:rsid w:val="006A46ED"/>
    <w:rsid w:val="006A7894"/>
    <w:rsid w:val="006B4EA3"/>
    <w:rsid w:val="006B5CED"/>
    <w:rsid w:val="006B5F3F"/>
    <w:rsid w:val="006C2337"/>
    <w:rsid w:val="006C40C5"/>
    <w:rsid w:val="006C6975"/>
    <w:rsid w:val="006D334B"/>
    <w:rsid w:val="006E6C4D"/>
    <w:rsid w:val="006E6CC2"/>
    <w:rsid w:val="006F6002"/>
    <w:rsid w:val="006F77AD"/>
    <w:rsid w:val="00703B58"/>
    <w:rsid w:val="00706860"/>
    <w:rsid w:val="00710A0E"/>
    <w:rsid w:val="00721327"/>
    <w:rsid w:val="007231E1"/>
    <w:rsid w:val="00742527"/>
    <w:rsid w:val="007435A8"/>
    <w:rsid w:val="00743C02"/>
    <w:rsid w:val="007521AB"/>
    <w:rsid w:val="007524A7"/>
    <w:rsid w:val="00752FFC"/>
    <w:rsid w:val="00753E7D"/>
    <w:rsid w:val="00757DF1"/>
    <w:rsid w:val="00760FC9"/>
    <w:rsid w:val="00763B80"/>
    <w:rsid w:val="00765A35"/>
    <w:rsid w:val="00773B79"/>
    <w:rsid w:val="007756A7"/>
    <w:rsid w:val="007825EF"/>
    <w:rsid w:val="00784BED"/>
    <w:rsid w:val="00791A93"/>
    <w:rsid w:val="00792899"/>
    <w:rsid w:val="00794397"/>
    <w:rsid w:val="007A256D"/>
    <w:rsid w:val="007A3038"/>
    <w:rsid w:val="007B303D"/>
    <w:rsid w:val="007D286C"/>
    <w:rsid w:val="007E3A14"/>
    <w:rsid w:val="007E772A"/>
    <w:rsid w:val="007F2095"/>
    <w:rsid w:val="00804BEF"/>
    <w:rsid w:val="00817D52"/>
    <w:rsid w:val="00817E48"/>
    <w:rsid w:val="0084343C"/>
    <w:rsid w:val="00843818"/>
    <w:rsid w:val="008477E0"/>
    <w:rsid w:val="00852B9C"/>
    <w:rsid w:val="00866CDE"/>
    <w:rsid w:val="008714B7"/>
    <w:rsid w:val="00871F9B"/>
    <w:rsid w:val="0088010C"/>
    <w:rsid w:val="00881F6B"/>
    <w:rsid w:val="00896DEB"/>
    <w:rsid w:val="008A1D6C"/>
    <w:rsid w:val="008B290F"/>
    <w:rsid w:val="008B4A13"/>
    <w:rsid w:val="008B4E46"/>
    <w:rsid w:val="008D20AA"/>
    <w:rsid w:val="008D2AC7"/>
    <w:rsid w:val="008D468E"/>
    <w:rsid w:val="008F2B60"/>
    <w:rsid w:val="008F3465"/>
    <w:rsid w:val="008F3CA8"/>
    <w:rsid w:val="00907539"/>
    <w:rsid w:val="0092115B"/>
    <w:rsid w:val="00922CF9"/>
    <w:rsid w:val="00940DA5"/>
    <w:rsid w:val="00940F30"/>
    <w:rsid w:val="00946288"/>
    <w:rsid w:val="00946E9E"/>
    <w:rsid w:val="009503D7"/>
    <w:rsid w:val="00957906"/>
    <w:rsid w:val="0096467F"/>
    <w:rsid w:val="00965DBA"/>
    <w:rsid w:val="00967EE5"/>
    <w:rsid w:val="0098132C"/>
    <w:rsid w:val="00983297"/>
    <w:rsid w:val="00983BC5"/>
    <w:rsid w:val="00986636"/>
    <w:rsid w:val="00995363"/>
    <w:rsid w:val="00997EDC"/>
    <w:rsid w:val="009A1613"/>
    <w:rsid w:val="009A510D"/>
    <w:rsid w:val="009A5803"/>
    <w:rsid w:val="009A76C9"/>
    <w:rsid w:val="009A7B55"/>
    <w:rsid w:val="009B4A7C"/>
    <w:rsid w:val="009C6176"/>
    <w:rsid w:val="009E12C5"/>
    <w:rsid w:val="009E6248"/>
    <w:rsid w:val="00A04CBF"/>
    <w:rsid w:val="00A12DD9"/>
    <w:rsid w:val="00A147E2"/>
    <w:rsid w:val="00A3047C"/>
    <w:rsid w:val="00A30E21"/>
    <w:rsid w:val="00A35FDE"/>
    <w:rsid w:val="00A6351A"/>
    <w:rsid w:val="00A700A0"/>
    <w:rsid w:val="00A70890"/>
    <w:rsid w:val="00A8187A"/>
    <w:rsid w:val="00A85615"/>
    <w:rsid w:val="00A860AE"/>
    <w:rsid w:val="00A96018"/>
    <w:rsid w:val="00AA2A8D"/>
    <w:rsid w:val="00AA53C2"/>
    <w:rsid w:val="00AA5846"/>
    <w:rsid w:val="00AA68DE"/>
    <w:rsid w:val="00AB3012"/>
    <w:rsid w:val="00AB6C0F"/>
    <w:rsid w:val="00AC047E"/>
    <w:rsid w:val="00AC3592"/>
    <w:rsid w:val="00AC5A51"/>
    <w:rsid w:val="00AD7736"/>
    <w:rsid w:val="00AD7DC7"/>
    <w:rsid w:val="00AF0684"/>
    <w:rsid w:val="00AF41E9"/>
    <w:rsid w:val="00AF5732"/>
    <w:rsid w:val="00B001EC"/>
    <w:rsid w:val="00B0091D"/>
    <w:rsid w:val="00B03775"/>
    <w:rsid w:val="00B05AA8"/>
    <w:rsid w:val="00B07301"/>
    <w:rsid w:val="00B10B6F"/>
    <w:rsid w:val="00B1478E"/>
    <w:rsid w:val="00B15A64"/>
    <w:rsid w:val="00B166E0"/>
    <w:rsid w:val="00B22738"/>
    <w:rsid w:val="00B26D15"/>
    <w:rsid w:val="00B359A7"/>
    <w:rsid w:val="00B42AD8"/>
    <w:rsid w:val="00B56B8E"/>
    <w:rsid w:val="00B62006"/>
    <w:rsid w:val="00B6629C"/>
    <w:rsid w:val="00B67BF0"/>
    <w:rsid w:val="00B7272B"/>
    <w:rsid w:val="00B77E77"/>
    <w:rsid w:val="00B81F1E"/>
    <w:rsid w:val="00B82656"/>
    <w:rsid w:val="00B84705"/>
    <w:rsid w:val="00B928AB"/>
    <w:rsid w:val="00B93E83"/>
    <w:rsid w:val="00B95947"/>
    <w:rsid w:val="00BA1D50"/>
    <w:rsid w:val="00BA4FFA"/>
    <w:rsid w:val="00BB62E9"/>
    <w:rsid w:val="00BC1BD9"/>
    <w:rsid w:val="00BC3F9F"/>
    <w:rsid w:val="00BC611F"/>
    <w:rsid w:val="00BC6EA8"/>
    <w:rsid w:val="00BD2A91"/>
    <w:rsid w:val="00BD705F"/>
    <w:rsid w:val="00BE084C"/>
    <w:rsid w:val="00BE5971"/>
    <w:rsid w:val="00C12213"/>
    <w:rsid w:val="00C1260B"/>
    <w:rsid w:val="00C13178"/>
    <w:rsid w:val="00C154B0"/>
    <w:rsid w:val="00C17F4A"/>
    <w:rsid w:val="00C20930"/>
    <w:rsid w:val="00C25FB0"/>
    <w:rsid w:val="00C2777B"/>
    <w:rsid w:val="00C30AC1"/>
    <w:rsid w:val="00C3629B"/>
    <w:rsid w:val="00C468CF"/>
    <w:rsid w:val="00C50796"/>
    <w:rsid w:val="00C523CD"/>
    <w:rsid w:val="00C561F0"/>
    <w:rsid w:val="00C67CD4"/>
    <w:rsid w:val="00C720C9"/>
    <w:rsid w:val="00C72FCF"/>
    <w:rsid w:val="00C753F3"/>
    <w:rsid w:val="00C82702"/>
    <w:rsid w:val="00C86C91"/>
    <w:rsid w:val="00C86E77"/>
    <w:rsid w:val="00C950C4"/>
    <w:rsid w:val="00CA704B"/>
    <w:rsid w:val="00CB18DB"/>
    <w:rsid w:val="00CB6B17"/>
    <w:rsid w:val="00CB6E04"/>
    <w:rsid w:val="00CC3884"/>
    <w:rsid w:val="00CD1DF6"/>
    <w:rsid w:val="00CE4341"/>
    <w:rsid w:val="00CF4C9B"/>
    <w:rsid w:val="00D03C03"/>
    <w:rsid w:val="00D05F51"/>
    <w:rsid w:val="00D07F92"/>
    <w:rsid w:val="00D12DAD"/>
    <w:rsid w:val="00D26F06"/>
    <w:rsid w:val="00D34CF6"/>
    <w:rsid w:val="00D35A1D"/>
    <w:rsid w:val="00D36E70"/>
    <w:rsid w:val="00D3759D"/>
    <w:rsid w:val="00D4419E"/>
    <w:rsid w:val="00D533DC"/>
    <w:rsid w:val="00D54D24"/>
    <w:rsid w:val="00D6093E"/>
    <w:rsid w:val="00D63F20"/>
    <w:rsid w:val="00D750A2"/>
    <w:rsid w:val="00D7706B"/>
    <w:rsid w:val="00D84597"/>
    <w:rsid w:val="00D8713A"/>
    <w:rsid w:val="00D87EA9"/>
    <w:rsid w:val="00D91209"/>
    <w:rsid w:val="00D91C6E"/>
    <w:rsid w:val="00D931A4"/>
    <w:rsid w:val="00D9771D"/>
    <w:rsid w:val="00D97FA3"/>
    <w:rsid w:val="00DB0A29"/>
    <w:rsid w:val="00DB16BE"/>
    <w:rsid w:val="00DB67B8"/>
    <w:rsid w:val="00DC1C3F"/>
    <w:rsid w:val="00DC3437"/>
    <w:rsid w:val="00DC3718"/>
    <w:rsid w:val="00DC4A5B"/>
    <w:rsid w:val="00DC4F9F"/>
    <w:rsid w:val="00DE335C"/>
    <w:rsid w:val="00DE65D7"/>
    <w:rsid w:val="00DF0E29"/>
    <w:rsid w:val="00E00AA0"/>
    <w:rsid w:val="00E04021"/>
    <w:rsid w:val="00E11095"/>
    <w:rsid w:val="00E11837"/>
    <w:rsid w:val="00E154A0"/>
    <w:rsid w:val="00E15976"/>
    <w:rsid w:val="00E159D0"/>
    <w:rsid w:val="00E27E55"/>
    <w:rsid w:val="00E33F96"/>
    <w:rsid w:val="00E377C9"/>
    <w:rsid w:val="00E52338"/>
    <w:rsid w:val="00E555FD"/>
    <w:rsid w:val="00E57CC4"/>
    <w:rsid w:val="00E60032"/>
    <w:rsid w:val="00E62CF7"/>
    <w:rsid w:val="00E67894"/>
    <w:rsid w:val="00E73C17"/>
    <w:rsid w:val="00E76CE4"/>
    <w:rsid w:val="00E801C5"/>
    <w:rsid w:val="00E8612C"/>
    <w:rsid w:val="00E9094A"/>
    <w:rsid w:val="00E93FD5"/>
    <w:rsid w:val="00EA0D06"/>
    <w:rsid w:val="00EA2F85"/>
    <w:rsid w:val="00EA7FE5"/>
    <w:rsid w:val="00EB6950"/>
    <w:rsid w:val="00EE1BFF"/>
    <w:rsid w:val="00EF08C2"/>
    <w:rsid w:val="00EF2D69"/>
    <w:rsid w:val="00F0098D"/>
    <w:rsid w:val="00F06F56"/>
    <w:rsid w:val="00F21ED8"/>
    <w:rsid w:val="00F23CB5"/>
    <w:rsid w:val="00F2503A"/>
    <w:rsid w:val="00F3015A"/>
    <w:rsid w:val="00F322A8"/>
    <w:rsid w:val="00F52AF4"/>
    <w:rsid w:val="00F55952"/>
    <w:rsid w:val="00F605EB"/>
    <w:rsid w:val="00F61A35"/>
    <w:rsid w:val="00F63B10"/>
    <w:rsid w:val="00F66293"/>
    <w:rsid w:val="00F835D9"/>
    <w:rsid w:val="00F83C90"/>
    <w:rsid w:val="00F91AD4"/>
    <w:rsid w:val="00F951E2"/>
    <w:rsid w:val="00FA4DB1"/>
    <w:rsid w:val="00FA665F"/>
    <w:rsid w:val="00FA756A"/>
    <w:rsid w:val="00FB1980"/>
    <w:rsid w:val="00FC3DC4"/>
    <w:rsid w:val="00FC4143"/>
    <w:rsid w:val="00FC5F32"/>
    <w:rsid w:val="00FD0D15"/>
    <w:rsid w:val="00FE1AB0"/>
    <w:rsid w:val="00FE60C3"/>
    <w:rsid w:val="00FF1EB6"/>
    <w:rsid w:val="00FF598B"/>
    <w:rsid w:val="00FF5D85"/>
    <w:rsid w:val="00FF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BA823B"/>
  <w14:defaultImageDpi w14:val="0"/>
  <w15:chartTrackingRefBased/>
  <w15:docId w15:val="{D18FF522-0ED3-4E1D-9108-F2E9492C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B4A7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1"/>
    <w:qFormat/>
    <w:pPr>
      <w:outlineLvl w:val="0"/>
    </w:pPr>
    <w:rPr>
      <w:rFonts w:ascii="Palatino Linotype" w:hAnsi="Palatino Linotype" w:cs="Palatino Linotype"/>
      <w:b/>
      <w:bCs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1741"/>
      <w:outlineLvl w:val="1"/>
    </w:pPr>
    <w:rPr>
      <w:rFonts w:ascii="Palatino Linotype" w:hAnsi="Palatino Linotype" w:cs="Palatino Linotype"/>
      <w:b/>
      <w:bCs/>
    </w:rPr>
  </w:style>
  <w:style w:type="paragraph" w:styleId="Heading3">
    <w:name w:val="heading 3"/>
    <w:basedOn w:val="Normal"/>
    <w:next w:val="Normal"/>
    <w:link w:val="Heading3Char"/>
    <w:uiPriority w:val="1"/>
    <w:qFormat/>
    <w:pPr>
      <w:ind w:left="100"/>
      <w:outlineLvl w:val="2"/>
    </w:pPr>
    <w:rPr>
      <w:rFonts w:ascii="Palatino Linotype" w:hAnsi="Palatino Linotype" w:cs="Palatino Linotype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1"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1"/>
    <w:locked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pPr>
      <w:ind w:left="80"/>
    </w:pPr>
    <w:rPr>
      <w:rFonts w:ascii="Palatino Linotype" w:hAnsi="Palatino Linotype" w:cs="Palatino Linotype"/>
      <w:sz w:val="20"/>
      <w:szCs w:val="20"/>
    </w:rPr>
  </w:style>
  <w:style w:type="character" w:customStyle="1" w:styleId="BodyTextChar">
    <w:name w:val="Body Text Char"/>
    <w:link w:val="BodyText"/>
    <w:uiPriority w:val="1"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503D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9503D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503D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9503D7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4A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B4A7C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3121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21A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121A5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21A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121A5"/>
    <w:rPr>
      <w:rFonts w:ascii="Times New Roman" w:hAnsi="Times New Roman"/>
      <w:b/>
      <w:bCs/>
    </w:rPr>
  </w:style>
  <w:style w:type="numbering" w:customStyle="1" w:styleId="NoList1">
    <w:name w:val="No List1"/>
    <w:next w:val="NoList"/>
    <w:uiPriority w:val="99"/>
    <w:semiHidden/>
    <w:unhideWhenUsed/>
    <w:rsid w:val="0084343C"/>
  </w:style>
  <w:style w:type="numbering" w:customStyle="1" w:styleId="NoList11">
    <w:name w:val="No List11"/>
    <w:next w:val="NoList"/>
    <w:uiPriority w:val="99"/>
    <w:semiHidden/>
    <w:unhideWhenUsed/>
    <w:rsid w:val="00843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D14A5-E676-4C0D-B41E-F1E8EF1B3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26757</Words>
  <Characters>152518</Characters>
  <Application>Microsoft Office Word</Application>
  <DocSecurity>0</DocSecurity>
  <Lines>1270</Lines>
  <Paragraphs>357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</dc:creator>
  <cp:keywords/>
  <dc:description/>
  <cp:lastModifiedBy>Martin Koroudjiev</cp:lastModifiedBy>
  <cp:revision>2</cp:revision>
  <cp:lastPrinted>2019-05-16T10:49:00Z</cp:lastPrinted>
  <dcterms:created xsi:type="dcterms:W3CDTF">2026-09-25T09:07:00Z</dcterms:created>
  <dcterms:modified xsi:type="dcterms:W3CDTF">2026-09-25T09:07:00Z</dcterms:modified>
</cp:coreProperties>
</file>